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020E9" w:rsidRDefault="006020E9">
      <w:pPr>
        <w:autoSpaceDE w:val="0"/>
        <w:ind w:left="4248" w:firstLine="708"/>
      </w:pPr>
    </w:p>
    <w:p w:rsidR="00954466" w:rsidRDefault="00F13E27">
      <w:pPr>
        <w:autoSpaceDE w:val="0"/>
        <w:ind w:left="4248" w:firstLine="708"/>
        <w:rPr>
          <w:rFonts w:ascii="Helvetica" w:hAnsi="Helvetica" w:cs="Helvetica"/>
        </w:rPr>
      </w:pPr>
      <w:r>
        <w:t>Sicienko</w:t>
      </w:r>
      <w:r w:rsidR="00954466">
        <w:t>, dnia</w:t>
      </w:r>
      <w:r w:rsidR="00954466">
        <w:rPr>
          <w:rFonts w:ascii="Helvetica" w:hAnsi="Helvetica" w:cs="Helvetica"/>
        </w:rPr>
        <w:t xml:space="preserve"> ________________</w:t>
      </w:r>
    </w:p>
    <w:p w:rsidR="00954466" w:rsidRDefault="00954466">
      <w:pPr>
        <w:autoSpaceDE w:val="0"/>
        <w:rPr>
          <w:rFonts w:ascii="Helvetica" w:hAnsi="Helvetica" w:cs="Helvetica"/>
        </w:rPr>
      </w:pPr>
    </w:p>
    <w:p w:rsidR="00954466" w:rsidRDefault="00954466">
      <w:pPr>
        <w:autoSpaceDE w:val="0"/>
        <w:rPr>
          <w:rFonts w:ascii="Helvetica" w:hAnsi="Helvetica" w:cs="Helvetica"/>
        </w:rPr>
      </w:pP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1. ____________________________</w:t>
      </w:r>
      <w:r>
        <w:rPr>
          <w:rFonts w:ascii="Helvetica" w:hAnsi="Helvetica" w:cs="Helvetica"/>
        </w:rPr>
        <w:tab/>
        <w:t xml:space="preserve">    </w:t>
      </w:r>
      <w:r>
        <w:rPr>
          <w:rFonts w:ascii="Helvetica" w:hAnsi="Helvetica" w:cs="Helvetica"/>
        </w:rPr>
        <w:tab/>
        <w:t>2. 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/imi</w:t>
      </w:r>
      <w:r>
        <w:rPr>
          <w:rFonts w:ascii="TTE10F3C10t00" w:hAnsi="TTE10F3C10t00" w:cs="Helvetica"/>
          <w:sz w:val="16"/>
          <w:szCs w:val="16"/>
        </w:rPr>
        <w:t xml:space="preserve">ę </w:t>
      </w:r>
      <w:r>
        <w:rPr>
          <w:rFonts w:ascii="Helvetica" w:hAnsi="Helvetica" w:cs="Helvetica"/>
          <w:sz w:val="16"/>
          <w:szCs w:val="16"/>
        </w:rPr>
        <w:t>i nazwisko/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/imię i nazwisko/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</w:t>
      </w:r>
      <w:r>
        <w:rPr>
          <w:rFonts w:ascii="Helvetica" w:hAnsi="Helvetica" w:cs="Helvetica"/>
        </w:rPr>
        <w:tab/>
        <w:t xml:space="preserve">     </w:t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/imiona rodziców/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/imiona rodziców/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</w:t>
      </w:r>
      <w:r>
        <w:rPr>
          <w:rFonts w:ascii="Helvetica" w:hAnsi="Helvetica" w:cs="Helvetica"/>
        </w:rPr>
        <w:tab/>
        <w:t xml:space="preserve">     </w:t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/adres zamieszkania/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/adres zamieszkania/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______________________________     </w:t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/numer ewidencyjny PESEL/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/numer ewidencyjny PESEL/</w:t>
      </w:r>
    </w:p>
    <w:p w:rsidR="00954466" w:rsidRDefault="00954466">
      <w:pPr>
        <w:autoSpaceDE w:val="0"/>
        <w:rPr>
          <w:rFonts w:ascii="Helvetica" w:hAnsi="Helvetica" w:cs="Helvetica"/>
        </w:rPr>
      </w:pP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3. ____________________________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4. 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/imi</w:t>
      </w:r>
      <w:r>
        <w:rPr>
          <w:rFonts w:ascii="TTE10F3C10t00" w:hAnsi="TTE10F3C10t00" w:cs="Helvetica"/>
          <w:sz w:val="16"/>
          <w:szCs w:val="16"/>
        </w:rPr>
        <w:t xml:space="preserve">ę </w:t>
      </w:r>
      <w:r>
        <w:rPr>
          <w:rFonts w:ascii="Helvetica" w:hAnsi="Helvetica" w:cs="Helvetica"/>
          <w:sz w:val="16"/>
          <w:szCs w:val="16"/>
        </w:rPr>
        <w:t>i nazwisko/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/imię i nazwisko/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/imiona rodziców/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/imiona rodziców/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/adres zamieszkania/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/adres zamieszkania/</w:t>
      </w:r>
    </w:p>
    <w:p w:rsidR="00954466" w:rsidRDefault="00954466">
      <w:pPr>
        <w:autoSpaceDE w:val="0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______________________________</w:t>
      </w:r>
    </w:p>
    <w:p w:rsidR="00954466" w:rsidRDefault="00954466">
      <w:pPr>
        <w:autoSpaceDE w:val="0"/>
        <w:rPr>
          <w:rFonts w:ascii="Helvetica" w:hAnsi="Helvetica" w:cs="Helvetica"/>
          <w:sz w:val="16"/>
          <w:szCs w:val="16"/>
        </w:rPr>
      </w:pPr>
      <w:r>
        <w:rPr>
          <w:rFonts w:ascii="Helvetica" w:hAnsi="Helvetica" w:cs="Helvetica"/>
          <w:sz w:val="16"/>
          <w:szCs w:val="16"/>
        </w:rPr>
        <w:t>/numer ewidencyjny PESEL/</w:t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</w:r>
      <w:r>
        <w:rPr>
          <w:rFonts w:ascii="Helvetica" w:hAnsi="Helvetica" w:cs="Helvetica"/>
          <w:sz w:val="16"/>
          <w:szCs w:val="16"/>
        </w:rPr>
        <w:tab/>
        <w:t>/numer ewidencyjny PESEL/</w:t>
      </w:r>
    </w:p>
    <w:p w:rsidR="00954466" w:rsidRDefault="00954466">
      <w:pPr>
        <w:autoSpaceDE w:val="0"/>
        <w:ind w:left="6372"/>
        <w:rPr>
          <w:rFonts w:ascii="Helvetica-Bold" w:hAnsi="Helvetica-Bold" w:cs="Helvetica"/>
          <w:b/>
          <w:bCs/>
          <w:sz w:val="32"/>
          <w:szCs w:val="32"/>
        </w:rPr>
      </w:pPr>
    </w:p>
    <w:p w:rsidR="00954466" w:rsidRDefault="00954466">
      <w:pPr>
        <w:autoSpaceDE w:val="0"/>
        <w:ind w:left="6372"/>
        <w:rPr>
          <w:rFonts w:ascii="Helvetica-Bold" w:hAnsi="Helvetica-Bold" w:cs="Helvetica"/>
          <w:b/>
          <w:bCs/>
          <w:sz w:val="32"/>
          <w:szCs w:val="32"/>
        </w:rPr>
      </w:pPr>
    </w:p>
    <w:p w:rsidR="00F13E27" w:rsidRPr="00493F83" w:rsidRDefault="00F13E27" w:rsidP="00F13E27">
      <w:pPr>
        <w:autoSpaceDE w:val="0"/>
        <w:autoSpaceDN w:val="0"/>
        <w:adjustRightInd w:val="0"/>
        <w:ind w:left="6096"/>
        <w:rPr>
          <w:b/>
          <w:iCs/>
          <w:sz w:val="26"/>
          <w:szCs w:val="26"/>
        </w:rPr>
      </w:pPr>
      <w:r w:rsidRPr="00493F83">
        <w:rPr>
          <w:b/>
          <w:iCs/>
          <w:sz w:val="26"/>
          <w:szCs w:val="26"/>
        </w:rPr>
        <w:t>Wójt Gminy Sicienko</w:t>
      </w:r>
    </w:p>
    <w:p w:rsidR="00F13E27" w:rsidRDefault="00F13E27" w:rsidP="00F13E27">
      <w:pPr>
        <w:autoSpaceDE w:val="0"/>
        <w:autoSpaceDN w:val="0"/>
        <w:adjustRightInd w:val="0"/>
        <w:ind w:left="6096"/>
        <w:jc w:val="both"/>
        <w:rPr>
          <w:b/>
          <w:bCs/>
          <w:sz w:val="26"/>
          <w:szCs w:val="26"/>
        </w:rPr>
      </w:pPr>
      <w:r w:rsidRPr="00493F83">
        <w:rPr>
          <w:b/>
          <w:bCs/>
          <w:sz w:val="26"/>
          <w:szCs w:val="26"/>
        </w:rPr>
        <w:t>ul. Mrotecka 9</w:t>
      </w:r>
    </w:p>
    <w:p w:rsidR="00F13E27" w:rsidRDefault="00F13E27" w:rsidP="00F13E27">
      <w:pPr>
        <w:pStyle w:val="Nagwek1"/>
        <w:spacing w:line="360" w:lineRule="auto"/>
        <w:jc w:val="left"/>
        <w:rPr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                                                                       </w:t>
      </w:r>
      <w:r w:rsidRPr="00F13E27">
        <w:rPr>
          <w:bCs/>
          <w:sz w:val="26"/>
          <w:szCs w:val="26"/>
        </w:rPr>
        <w:t>86-014 Sicienko</w:t>
      </w:r>
    </w:p>
    <w:p w:rsidR="00F13E27" w:rsidRPr="00F13E27" w:rsidRDefault="00F13E27" w:rsidP="00F13E27"/>
    <w:p w:rsidR="00F13E27" w:rsidRPr="00493F83" w:rsidRDefault="00F13E27" w:rsidP="00F13E27">
      <w:pPr>
        <w:autoSpaceDE w:val="0"/>
        <w:autoSpaceDN w:val="0"/>
        <w:adjustRightInd w:val="0"/>
        <w:ind w:left="6096"/>
        <w:jc w:val="both"/>
        <w:rPr>
          <w:b/>
          <w:bCs/>
          <w:sz w:val="26"/>
          <w:szCs w:val="26"/>
        </w:rPr>
      </w:pPr>
    </w:p>
    <w:p w:rsidR="00954466" w:rsidRDefault="00954466">
      <w:pPr>
        <w:pStyle w:val="Nagwek1"/>
        <w:spacing w:line="360" w:lineRule="auto"/>
        <w:ind w:left="3540" w:firstLine="708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Wniosek</w:t>
      </w:r>
    </w:p>
    <w:p w:rsidR="00954466" w:rsidRDefault="00954466">
      <w:pPr>
        <w:pStyle w:val="Nagwek1"/>
        <w:spacing w:line="360" w:lineRule="auto"/>
      </w:pPr>
      <w:r>
        <w:t>o przekształcenie prawa wieczystego użytkowania w prawo własności</w:t>
      </w:r>
      <w:r>
        <w:br/>
      </w:r>
    </w:p>
    <w:p w:rsidR="00954466" w:rsidRDefault="00954466">
      <w:pPr>
        <w:autoSpaceDE w:val="0"/>
        <w:spacing w:line="360" w:lineRule="auto"/>
      </w:pPr>
      <w:r>
        <w:t>Proszę o przekształcenie prawa użytkowania wieczystego w prawo własności nieruchomości oznaczonej działką nr ____________________, o powierzchni ___________</w:t>
      </w:r>
      <w:proofErr w:type="spellStart"/>
      <w:r>
        <w:t>m²</w:t>
      </w:r>
      <w:proofErr w:type="spellEnd"/>
      <w:r>
        <w:t xml:space="preserve">, położonej w _______________________ , zapisanej w KW ____________ prowadzonej przez Sąd Rejonowy w </w:t>
      </w:r>
      <w:r w:rsidR="006020E9">
        <w:t>…………..</w:t>
      </w:r>
      <w:r>
        <w:t xml:space="preserve">– </w:t>
      </w:r>
      <w:r w:rsidR="006020E9">
        <w:t>…….</w:t>
      </w:r>
      <w:r>
        <w:t xml:space="preserve"> Wydział </w:t>
      </w:r>
      <w:r w:rsidR="006020E9">
        <w:t>…………………</w:t>
      </w:r>
      <w:r>
        <w:t xml:space="preserve"> .</w:t>
      </w:r>
    </w:p>
    <w:p w:rsidR="00954466" w:rsidRDefault="00954466">
      <w:pPr>
        <w:autoSpaceDE w:val="0"/>
        <w:spacing w:line="360" w:lineRule="auto"/>
      </w:pPr>
      <w:r>
        <w:t>Prawo użytkowania wieczystego wymienionej nieruchomości zostało nabyte przez wnioskodawcę (ów) na podstawie:</w:t>
      </w:r>
    </w:p>
    <w:p w:rsidR="00954466" w:rsidRDefault="00954466">
      <w:pPr>
        <w:autoSpaceDE w:val="0"/>
        <w:spacing w:line="36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</w:t>
      </w:r>
    </w:p>
    <w:p w:rsidR="00954466" w:rsidRDefault="00954466">
      <w:pPr>
        <w:autoSpaceDE w:val="0"/>
        <w:spacing w:line="36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___________________________________________________________________</w:t>
      </w:r>
    </w:p>
    <w:p w:rsidR="00954466" w:rsidRDefault="00954466">
      <w:pPr>
        <w:autoSpaceDE w:val="0"/>
        <w:ind w:left="708" w:firstLine="708"/>
        <w:rPr>
          <w:b/>
          <w:bCs/>
          <w:i/>
          <w:iCs/>
        </w:rPr>
      </w:pPr>
      <w:r>
        <w:rPr>
          <w:b/>
          <w:bCs/>
          <w:i/>
          <w:iCs/>
        </w:rPr>
        <w:t>(wymienić rodzaj dokumentu o nabyciu prawa użytkowania wieczystego)</w:t>
      </w: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6020E9" w:rsidRDefault="006020E9">
      <w:pPr>
        <w:autoSpaceDE w:val="0"/>
        <w:rPr>
          <w:u w:val="single"/>
        </w:rPr>
      </w:pPr>
    </w:p>
    <w:p w:rsidR="006020E9" w:rsidRDefault="006020E9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F13E27" w:rsidRDefault="00F13E27">
      <w:pPr>
        <w:autoSpaceDE w:val="0"/>
        <w:rPr>
          <w:u w:val="single"/>
        </w:rPr>
      </w:pPr>
    </w:p>
    <w:p w:rsidR="00954466" w:rsidRDefault="00954466">
      <w:pPr>
        <w:autoSpaceDE w:val="0"/>
        <w:rPr>
          <w:u w:val="single"/>
        </w:rPr>
      </w:pPr>
    </w:p>
    <w:p w:rsidR="00954466" w:rsidRDefault="00954466">
      <w:pPr>
        <w:autoSpaceDE w:val="0"/>
      </w:pPr>
      <w:r>
        <w:rPr>
          <w:u w:val="single"/>
        </w:rPr>
        <w:t>Jednocześnie nadmieniam, że:</w:t>
      </w:r>
      <w:r>
        <w:t xml:space="preserve"> </w:t>
      </w:r>
    </w:p>
    <w:p w:rsidR="00954466" w:rsidRDefault="00954466">
      <w:pPr>
        <w:autoSpaceDE w:val="0"/>
      </w:pPr>
    </w:p>
    <w:p w:rsidR="00954466" w:rsidRDefault="00954466">
      <w:pPr>
        <w:numPr>
          <w:ilvl w:val="0"/>
          <w:numId w:val="4"/>
        </w:numPr>
        <w:autoSpaceDE w:val="0"/>
        <w:rPr>
          <w:b/>
          <w:i/>
        </w:rPr>
      </w:pPr>
      <w:r>
        <w:rPr>
          <w:sz w:val="24"/>
          <w:szCs w:val="24"/>
        </w:rPr>
        <w:t>Jestem uprawniony do nieodpłatnego przekształcenia prawa użytkowania wieczystego w prawo własności zgodnie z art. 5 ust. 1 pkt. 1 ustawy z dnia 29 lipca 2005 r. o przekształceniu prawa użytkowania wieczystego w prawo własności</w:t>
      </w:r>
      <w:r w:rsidR="00712AA7">
        <w:rPr>
          <w:sz w:val="24"/>
          <w:szCs w:val="24"/>
        </w:rPr>
        <w:t xml:space="preserve"> (tekst jedn. Dz. U. z 2012 r. poz. 83 ze zm.) </w:t>
      </w:r>
      <w:r>
        <w:rPr>
          <w:sz w:val="24"/>
          <w:szCs w:val="24"/>
        </w:rPr>
        <w:t xml:space="preserve">:  </w:t>
      </w:r>
      <w:r>
        <w:rPr>
          <w:b/>
          <w:bCs/>
          <w:sz w:val="24"/>
          <w:szCs w:val="24"/>
        </w:rPr>
        <w:t xml:space="preserve">TAK / NIE * </w:t>
      </w:r>
      <w:r>
        <w:rPr>
          <w:b/>
          <w:bCs/>
          <w:sz w:val="24"/>
          <w:szCs w:val="24"/>
        </w:rPr>
        <w:br/>
      </w:r>
      <w:r>
        <w:rPr>
          <w:b/>
          <w:i/>
        </w:rPr>
        <w:t>*(niepotrzebne skreślić)</w:t>
      </w:r>
    </w:p>
    <w:p w:rsidR="00954466" w:rsidRDefault="00954466">
      <w:pPr>
        <w:numPr>
          <w:ilvl w:val="0"/>
          <w:numId w:val="5"/>
        </w:numPr>
        <w:spacing w:line="360" w:lineRule="auto"/>
      </w:pPr>
      <w:r>
        <w:t>______________________________</w:t>
      </w:r>
    </w:p>
    <w:p w:rsidR="00954466" w:rsidRDefault="00954466">
      <w:pPr>
        <w:numPr>
          <w:ilvl w:val="0"/>
          <w:numId w:val="5"/>
        </w:numPr>
        <w:spacing w:line="360" w:lineRule="auto"/>
      </w:pPr>
      <w:r>
        <w:t>______________________________</w:t>
      </w:r>
    </w:p>
    <w:p w:rsidR="00954466" w:rsidRDefault="00954466">
      <w:pPr>
        <w:numPr>
          <w:ilvl w:val="0"/>
          <w:numId w:val="5"/>
        </w:numPr>
        <w:spacing w:line="360" w:lineRule="auto"/>
      </w:pPr>
      <w:r>
        <w:t>______________________________</w:t>
      </w:r>
    </w:p>
    <w:p w:rsidR="00954466" w:rsidRDefault="00954466">
      <w:pPr>
        <w:numPr>
          <w:ilvl w:val="0"/>
          <w:numId w:val="5"/>
        </w:numPr>
        <w:spacing w:line="360" w:lineRule="auto"/>
      </w:pPr>
      <w:r>
        <w:t>______________________________</w:t>
      </w:r>
      <w:r>
        <w:tab/>
      </w:r>
    </w:p>
    <w:p w:rsidR="00954466" w:rsidRDefault="00954466">
      <w:pPr>
        <w:autoSpaceDE w:val="0"/>
        <w:ind w:left="6018"/>
        <w:rPr>
          <w:b/>
          <w:bCs/>
          <w:i/>
          <w:iCs/>
        </w:rPr>
      </w:pPr>
      <w:r>
        <w:rPr>
          <w:b/>
          <w:bCs/>
          <w:i/>
          <w:iCs/>
        </w:rPr>
        <w:t>(podpisy wnioskodawców)</w:t>
      </w:r>
    </w:p>
    <w:p w:rsidR="00954466" w:rsidRDefault="00954466">
      <w:pPr>
        <w:autoSpaceDE w:val="0"/>
      </w:pPr>
    </w:p>
    <w:p w:rsidR="00954466" w:rsidRDefault="00954466">
      <w:pPr>
        <w:autoSpaceDE w:val="0"/>
        <w:rPr>
          <w:u w:val="single"/>
        </w:rPr>
      </w:pPr>
      <w:r>
        <w:rPr>
          <w:u w:val="single"/>
        </w:rPr>
        <w:t xml:space="preserve">Informacje </w:t>
      </w:r>
      <w:r w:rsidR="00FB3856">
        <w:rPr>
          <w:u w:val="single"/>
        </w:rPr>
        <w:t>dot.</w:t>
      </w:r>
      <w:r>
        <w:rPr>
          <w:u w:val="single"/>
        </w:rPr>
        <w:t xml:space="preserve"> przekształcenia: </w:t>
      </w:r>
    </w:p>
    <w:p w:rsidR="00954466" w:rsidRDefault="00954466">
      <w:pPr>
        <w:pStyle w:val="Zwykytekst"/>
        <w:tabs>
          <w:tab w:val="left" w:pos="705"/>
        </w:tabs>
        <w:jc w:val="both"/>
        <w:rPr>
          <w:rFonts w:ascii="Times New Roman" w:hAnsi="Times New Roman" w:cs="Times New Roman"/>
          <w:i/>
          <w:iCs/>
          <w:sz w:val="22"/>
          <w:lang w:val="pl-PL"/>
        </w:rPr>
      </w:pPr>
    </w:p>
    <w:p w:rsidR="00954466" w:rsidRDefault="00954466">
      <w:pPr>
        <w:pStyle w:val="Zwykytekst"/>
        <w:numPr>
          <w:ilvl w:val="0"/>
          <w:numId w:val="6"/>
        </w:numPr>
        <w:tabs>
          <w:tab w:val="left" w:pos="705"/>
        </w:tabs>
        <w:jc w:val="both"/>
        <w:rPr>
          <w:rFonts w:ascii="Times New Roman" w:hAnsi="Times New Roman" w:cs="Times New Roman"/>
          <w:i/>
          <w:iCs/>
          <w:sz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lang w:val="pl-PL"/>
        </w:rPr>
        <w:t xml:space="preserve">Użytkownik wieczysty zostanie obciążony kosztami operatu szacunkowego niezbędnego do ustalenia opłaty z tytułu przekształcenia. </w:t>
      </w:r>
    </w:p>
    <w:p w:rsidR="00954466" w:rsidRDefault="00954466">
      <w:pPr>
        <w:autoSpaceDE w:val="0"/>
        <w:ind w:left="360"/>
        <w:rPr>
          <w:rFonts w:ascii="Helvetica-Oblique" w:hAnsi="Helvetica-Oblique" w:cs="Helvetica"/>
          <w:sz w:val="22"/>
        </w:rPr>
      </w:pPr>
    </w:p>
    <w:p w:rsidR="00954466" w:rsidRDefault="00954466">
      <w:pPr>
        <w:autoSpaceDE w:val="0"/>
        <w:rPr>
          <w:rFonts w:ascii="Helvetica-Oblique" w:hAnsi="Helvetica-Oblique" w:cs="Helvetica"/>
          <w:i/>
          <w:iCs/>
        </w:rPr>
      </w:pPr>
    </w:p>
    <w:p w:rsidR="00954466" w:rsidRDefault="00954466">
      <w:pPr>
        <w:autoSpaceDE w:val="0"/>
        <w:rPr>
          <w:rFonts w:ascii="Helvetica-Oblique" w:hAnsi="Helvetica-Oblique" w:cs="Helvetica"/>
          <w:u w:val="single"/>
        </w:rPr>
      </w:pPr>
      <w:r>
        <w:rPr>
          <w:rFonts w:ascii="Helvetica-Oblique" w:hAnsi="Helvetica-Oblique" w:cs="Helvetica"/>
          <w:u w:val="single"/>
        </w:rPr>
        <w:t xml:space="preserve">Załączniki: </w:t>
      </w:r>
    </w:p>
    <w:p w:rsidR="00954466" w:rsidRDefault="00954466">
      <w:pPr>
        <w:autoSpaceDE w:val="0"/>
        <w:rPr>
          <w:b/>
          <w:bCs/>
          <w:i/>
          <w:iCs/>
        </w:rPr>
      </w:pPr>
      <w:r>
        <w:rPr>
          <w:b/>
          <w:bCs/>
          <w:i/>
          <w:iCs/>
        </w:rPr>
        <w:t>(niepotrzebne skreślić)</w:t>
      </w:r>
    </w:p>
    <w:p w:rsidR="00954466" w:rsidRDefault="00954466">
      <w:pPr>
        <w:numPr>
          <w:ilvl w:val="0"/>
          <w:numId w:val="2"/>
        </w:numPr>
        <w:autoSpaceDE w:val="0"/>
        <w:rPr>
          <w:sz w:val="24"/>
          <w:szCs w:val="24"/>
        </w:rPr>
      </w:pPr>
      <w:r>
        <w:rPr>
          <w:sz w:val="24"/>
          <w:szCs w:val="24"/>
        </w:rPr>
        <w:t>Aktualny odpis księgi wieczystej.</w:t>
      </w:r>
    </w:p>
    <w:p w:rsidR="00954466" w:rsidRDefault="00954466">
      <w:pPr>
        <w:numPr>
          <w:ilvl w:val="0"/>
          <w:numId w:val="2"/>
        </w:numPr>
        <w:autoSpaceDE w:val="0"/>
        <w:rPr>
          <w:sz w:val="24"/>
          <w:szCs w:val="24"/>
        </w:rPr>
      </w:pPr>
      <w:r>
        <w:rPr>
          <w:sz w:val="24"/>
          <w:szCs w:val="24"/>
        </w:rPr>
        <w:t>Kserokopia aktu notarialnego</w:t>
      </w:r>
    </w:p>
    <w:p w:rsidR="00954466" w:rsidRDefault="00954466">
      <w:pPr>
        <w:numPr>
          <w:ilvl w:val="0"/>
          <w:numId w:val="2"/>
        </w:numPr>
        <w:autoSpaceDE w:val="0"/>
        <w:rPr>
          <w:sz w:val="24"/>
          <w:szCs w:val="24"/>
        </w:rPr>
      </w:pPr>
      <w:r>
        <w:rPr>
          <w:sz w:val="24"/>
          <w:szCs w:val="24"/>
        </w:rPr>
        <w:t>Brak opłaty w przypadku wykupu na własność</w:t>
      </w:r>
    </w:p>
    <w:p w:rsidR="00954466" w:rsidRPr="006020E9" w:rsidRDefault="00954466" w:rsidP="006020E9">
      <w:pPr>
        <w:numPr>
          <w:ilvl w:val="0"/>
          <w:numId w:val="2"/>
        </w:numPr>
        <w:autoSpaceDE w:val="0"/>
      </w:pPr>
      <w:r>
        <w:rPr>
          <w:sz w:val="24"/>
          <w:szCs w:val="24"/>
        </w:rPr>
        <w:t>Dowód uiszczenia opłat</w:t>
      </w:r>
      <w:r w:rsidR="00FB3856">
        <w:rPr>
          <w:sz w:val="24"/>
          <w:szCs w:val="24"/>
        </w:rPr>
        <w:t xml:space="preserve">y skarbowej za wydanie decyzji </w:t>
      </w:r>
      <w:r>
        <w:rPr>
          <w:rFonts w:ascii="Helvetica-BoldOblique" w:hAnsi="Helvetica-BoldOblique" w:cs="Helvetica"/>
          <w:sz w:val="24"/>
          <w:szCs w:val="24"/>
          <w:u w:val="single"/>
        </w:rPr>
        <w:t>w wysoko</w:t>
      </w:r>
      <w:r>
        <w:rPr>
          <w:rFonts w:ascii="TTE110B1A0t00" w:hAnsi="TTE110B1A0t00" w:cs="Helvetica"/>
          <w:sz w:val="24"/>
          <w:szCs w:val="24"/>
          <w:u w:val="single"/>
        </w:rPr>
        <w:t>ś</w:t>
      </w:r>
      <w:r w:rsidR="00FB3856">
        <w:rPr>
          <w:rFonts w:ascii="Helvetica-BoldOblique" w:hAnsi="Helvetica-BoldOblique" w:cs="Helvetica"/>
          <w:sz w:val="24"/>
          <w:szCs w:val="24"/>
          <w:u w:val="single"/>
        </w:rPr>
        <w:t>ci 10 zł</w:t>
      </w:r>
      <w:r>
        <w:br/>
      </w:r>
      <w:r w:rsidRPr="006020E9">
        <w:rPr>
          <w:sz w:val="24"/>
          <w:szCs w:val="24"/>
        </w:rPr>
        <w:t xml:space="preserve">            </w:t>
      </w:r>
    </w:p>
    <w:p w:rsidR="00954466" w:rsidRDefault="00954466">
      <w:pPr>
        <w:autoSpaceDE w:val="0"/>
        <w:rPr>
          <w:b/>
          <w:bCs/>
          <w:sz w:val="24"/>
          <w:szCs w:val="24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  <w:r>
        <w:rPr>
          <w:rFonts w:ascii="Helvetica-BoldOblique" w:hAnsi="Helvetica-BoldOblique" w:cs="Helvetica"/>
          <w:sz w:val="22"/>
          <w:szCs w:val="22"/>
        </w:rPr>
        <w:t xml:space="preserve"> </w:t>
      </w: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sz w:val="22"/>
          <w:szCs w:val="22"/>
        </w:rPr>
      </w:pPr>
    </w:p>
    <w:p w:rsidR="00954466" w:rsidRDefault="00954466">
      <w:pPr>
        <w:rPr>
          <w:rFonts w:ascii="Helvetica-BoldOblique" w:hAnsi="Helvetica-BoldOblique" w:cs="Helvetica"/>
          <w:b/>
          <w:bCs/>
          <w:i/>
          <w:iCs/>
          <w:sz w:val="22"/>
          <w:szCs w:val="22"/>
        </w:rPr>
      </w:pPr>
    </w:p>
    <w:p w:rsidR="00954466" w:rsidRPr="009021DF" w:rsidRDefault="00954466">
      <w:pPr>
        <w:pStyle w:val="Zwykytekst"/>
        <w:jc w:val="right"/>
        <w:rPr>
          <w:lang w:val="pl-PL"/>
        </w:rPr>
      </w:pPr>
      <w:r>
        <w:rPr>
          <w:rFonts w:ascii="Times New Roman" w:hAnsi="Times New Roman" w:cs="Times New Roman"/>
          <w:color w:val="auto"/>
          <w:lang w:val="pl-PL"/>
        </w:rPr>
        <w:t xml:space="preserve">   </w:t>
      </w:r>
    </w:p>
    <w:sectPr w:rsidR="00954466" w:rsidRPr="009021DF" w:rsidSect="00FF1A91">
      <w:pgSz w:w="11906" w:h="16838"/>
      <w:pgMar w:top="764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ttaw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Europa">
    <w:altName w:val="Trebuchet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Helvetica">
    <w:panose1 w:val="020B0504020202030204"/>
    <w:charset w:val="EE"/>
    <w:family w:val="swiss"/>
    <w:pitch w:val="variable"/>
    <w:sig w:usb0="00000007" w:usb1="00000000" w:usb2="00000000" w:usb3="00000000" w:csb0="00000093" w:csb1="00000000"/>
  </w:font>
  <w:font w:name="TTE10F3C10t00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-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Helvetica-Oblique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Helvetica-BoldOblique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TTE110B1A0t00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114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2292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</w:lvl>
  </w:abstractNum>
  <w:abstractNum w:abstractNumId="5">
    <w:nsid w:val="00000006"/>
    <w:multiLevelType w:val="singleLevel"/>
    <w:tmpl w:val="00000006"/>
    <w:name w:val="WW8Num6"/>
    <w:lvl w:ilvl="0">
      <w:numFmt w:val="bullet"/>
      <w:lvlText w:val=""/>
      <w:lvlJc w:val="left"/>
      <w:pPr>
        <w:tabs>
          <w:tab w:val="num" w:pos="0"/>
        </w:tabs>
        <w:ind w:left="705" w:hanging="360"/>
      </w:pPr>
      <w:rPr>
        <w:rFonts w:ascii="Wingdings" w:hAnsi="Wingdings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9021DF"/>
    <w:rsid w:val="0001597C"/>
    <w:rsid w:val="006020E9"/>
    <w:rsid w:val="00712AA7"/>
    <w:rsid w:val="009021DF"/>
    <w:rsid w:val="00954466"/>
    <w:rsid w:val="00F13E27"/>
    <w:rsid w:val="00FB3856"/>
    <w:rsid w:val="00FD2E35"/>
    <w:rsid w:val="00FF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A9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FF1A91"/>
    <w:pPr>
      <w:keepNext/>
      <w:tabs>
        <w:tab w:val="num" w:pos="708"/>
      </w:tabs>
      <w:ind w:left="1140" w:hanging="432"/>
      <w:jc w:val="center"/>
      <w:outlineLvl w:val="0"/>
    </w:pPr>
    <w:rPr>
      <w:rFonts w:ascii="Ottawa" w:hAnsi="Ottawa"/>
      <w:b/>
      <w:sz w:val="24"/>
    </w:rPr>
  </w:style>
  <w:style w:type="paragraph" w:styleId="Nagwek2">
    <w:name w:val="heading 2"/>
    <w:basedOn w:val="Normalny"/>
    <w:next w:val="Normalny"/>
    <w:qFormat/>
    <w:rsid w:val="00FF1A91"/>
    <w:pPr>
      <w:keepNext/>
      <w:tabs>
        <w:tab w:val="num" w:pos="708"/>
      </w:tabs>
      <w:spacing w:before="240" w:after="60"/>
      <w:ind w:left="1284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F1A91"/>
    <w:pPr>
      <w:keepNext/>
      <w:tabs>
        <w:tab w:val="num" w:pos="708"/>
      </w:tabs>
      <w:spacing w:before="240" w:after="60"/>
      <w:ind w:left="1428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FF1A91"/>
    <w:pPr>
      <w:tabs>
        <w:tab w:val="num" w:pos="708"/>
      </w:tabs>
      <w:spacing w:before="240" w:after="60"/>
      <w:ind w:left="1716" w:hanging="1008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FF1A91"/>
    <w:rPr>
      <w:rFonts w:ascii="Wingdings" w:hAnsi="Wingdings"/>
    </w:rPr>
  </w:style>
  <w:style w:type="character" w:customStyle="1" w:styleId="WW8Num6z0">
    <w:name w:val="WW8Num6z0"/>
    <w:rsid w:val="00FF1A91"/>
    <w:rPr>
      <w:rFonts w:ascii="Wingdings" w:hAnsi="Wingdings" w:cs="Times New Roman"/>
    </w:rPr>
  </w:style>
  <w:style w:type="character" w:customStyle="1" w:styleId="Absatz-Standardschriftart">
    <w:name w:val="Absatz-Standardschriftart"/>
    <w:rsid w:val="00FF1A91"/>
  </w:style>
  <w:style w:type="character" w:customStyle="1" w:styleId="WW-Absatz-Standardschriftart">
    <w:name w:val="WW-Absatz-Standardschriftart"/>
    <w:rsid w:val="00FF1A91"/>
  </w:style>
  <w:style w:type="character" w:customStyle="1" w:styleId="Domylnaczcionkaakapitu2">
    <w:name w:val="Domyślna czcionka akapitu2"/>
    <w:rsid w:val="00FF1A91"/>
  </w:style>
  <w:style w:type="character" w:customStyle="1" w:styleId="WW-Absatz-Standardschriftart1">
    <w:name w:val="WW-Absatz-Standardschriftart1"/>
    <w:rsid w:val="00FF1A91"/>
  </w:style>
  <w:style w:type="character" w:customStyle="1" w:styleId="WW-Absatz-Standardschriftart11">
    <w:name w:val="WW-Absatz-Standardschriftart11"/>
    <w:rsid w:val="00FF1A91"/>
  </w:style>
  <w:style w:type="character" w:customStyle="1" w:styleId="WW-Absatz-Standardschriftart111">
    <w:name w:val="WW-Absatz-Standardschriftart111"/>
    <w:rsid w:val="00FF1A91"/>
  </w:style>
  <w:style w:type="character" w:customStyle="1" w:styleId="WW-Absatz-Standardschriftart1111">
    <w:name w:val="WW-Absatz-Standardschriftart1111"/>
    <w:rsid w:val="00FF1A91"/>
  </w:style>
  <w:style w:type="character" w:customStyle="1" w:styleId="WW-Absatz-Standardschriftart11111">
    <w:name w:val="WW-Absatz-Standardschriftart11111"/>
    <w:rsid w:val="00FF1A91"/>
  </w:style>
  <w:style w:type="character" w:customStyle="1" w:styleId="Domylnaczcionkaakapitu1">
    <w:name w:val="Domyślna czcionka akapitu1"/>
    <w:rsid w:val="00FF1A91"/>
  </w:style>
  <w:style w:type="character" w:customStyle="1" w:styleId="WW8Num2z0">
    <w:name w:val="WW8Num2z0"/>
    <w:rsid w:val="00FF1A91"/>
    <w:rPr>
      <w:rFonts w:ascii="Wingdings" w:hAnsi="Wingdings"/>
    </w:rPr>
  </w:style>
  <w:style w:type="character" w:customStyle="1" w:styleId="WW8Num4z0">
    <w:name w:val="WW8Num4z0"/>
    <w:rsid w:val="00FF1A91"/>
    <w:rPr>
      <w:rFonts w:ascii="Wingdings" w:hAnsi="Wingdings"/>
    </w:rPr>
  </w:style>
  <w:style w:type="character" w:customStyle="1" w:styleId="WW8Num7z0">
    <w:name w:val="WW8Num7z0"/>
    <w:rsid w:val="00FF1A91"/>
    <w:rPr>
      <w:rFonts w:ascii="Symbol" w:hAnsi="Symbol"/>
    </w:rPr>
  </w:style>
  <w:style w:type="character" w:customStyle="1" w:styleId="WW8Num8z1">
    <w:name w:val="WW8Num8z1"/>
    <w:rsid w:val="00FF1A91"/>
    <w:rPr>
      <w:rFonts w:ascii="Symbol" w:hAnsi="Symbol"/>
    </w:rPr>
  </w:style>
  <w:style w:type="character" w:customStyle="1" w:styleId="WW8Num10z0">
    <w:name w:val="WW8Num10z0"/>
    <w:rsid w:val="00FF1A91"/>
    <w:rPr>
      <w:rFonts w:ascii="Symbol" w:hAnsi="Symbol"/>
      <w:color w:val="auto"/>
      <w:sz w:val="24"/>
    </w:rPr>
  </w:style>
  <w:style w:type="character" w:customStyle="1" w:styleId="WW8NumSt9z0">
    <w:name w:val="WW8NumSt9z0"/>
    <w:rsid w:val="00FF1A91"/>
    <w:rPr>
      <w:rFonts w:ascii="Wingdings" w:hAnsi="Wingdings" w:cs="Times New Roman"/>
    </w:rPr>
  </w:style>
  <w:style w:type="character" w:customStyle="1" w:styleId="Domylnaczcionkaakapitu10">
    <w:name w:val="Domyślna czcionka akapitu1"/>
    <w:rsid w:val="00FF1A91"/>
  </w:style>
  <w:style w:type="paragraph" w:customStyle="1" w:styleId="Nagwek20">
    <w:name w:val="Nagłówek2"/>
    <w:basedOn w:val="Normalny"/>
    <w:next w:val="Tekstpodstawowy"/>
    <w:rsid w:val="00FF1A9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FF1A91"/>
    <w:rPr>
      <w:rFonts w:ascii="Europa" w:hAnsi="Europa"/>
      <w:sz w:val="24"/>
    </w:rPr>
  </w:style>
  <w:style w:type="paragraph" w:styleId="Lista">
    <w:name w:val="List"/>
    <w:basedOn w:val="Tekstpodstawowy"/>
    <w:rsid w:val="00FF1A91"/>
    <w:rPr>
      <w:rFonts w:cs="Tahoma"/>
    </w:rPr>
  </w:style>
  <w:style w:type="paragraph" w:customStyle="1" w:styleId="Podpis2">
    <w:name w:val="Podpis2"/>
    <w:basedOn w:val="Normalny"/>
    <w:rsid w:val="00FF1A9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F1A91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FF1A9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FF1A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21">
    <w:name w:val="Tekst podstawowy 21"/>
    <w:basedOn w:val="Normalny"/>
    <w:rsid w:val="00FF1A91"/>
    <w:pPr>
      <w:jc w:val="both"/>
    </w:pPr>
    <w:rPr>
      <w:rFonts w:ascii="Europa" w:hAnsi="Europa"/>
      <w:sz w:val="22"/>
    </w:rPr>
  </w:style>
  <w:style w:type="paragraph" w:styleId="Nagwek">
    <w:name w:val="header"/>
    <w:basedOn w:val="Normalny"/>
    <w:rsid w:val="00FF1A91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rsid w:val="00FF1A91"/>
    <w:pPr>
      <w:jc w:val="center"/>
    </w:pPr>
    <w:rPr>
      <w:b/>
      <w:sz w:val="32"/>
    </w:rPr>
  </w:style>
  <w:style w:type="paragraph" w:styleId="Tekstprzypisudolnego">
    <w:name w:val="footnote text"/>
    <w:basedOn w:val="Normalny"/>
    <w:rsid w:val="00FF1A91"/>
  </w:style>
  <w:style w:type="paragraph" w:styleId="Stopka">
    <w:name w:val="footer"/>
    <w:basedOn w:val="Normalny"/>
    <w:rsid w:val="00FF1A91"/>
    <w:pPr>
      <w:tabs>
        <w:tab w:val="center" w:pos="4536"/>
        <w:tab w:val="right" w:pos="9072"/>
      </w:tabs>
    </w:pPr>
  </w:style>
  <w:style w:type="paragraph" w:customStyle="1" w:styleId="Zwykytekst">
    <w:name w:val="Zwyk?y tekst"/>
    <w:basedOn w:val="Normalny"/>
    <w:rsid w:val="00FF1A91"/>
    <w:pPr>
      <w:widowControl w:val="0"/>
      <w:overflowPunct w:val="0"/>
      <w:autoSpaceDE w:val="0"/>
      <w:textAlignment w:val="baseline"/>
    </w:pPr>
    <w:rPr>
      <w:rFonts w:ascii="Courier New" w:hAnsi="Courier New" w:cs="Courier New"/>
      <w:color w:val="000000"/>
      <w:lang w:val="en-US"/>
    </w:rPr>
  </w:style>
  <w:style w:type="paragraph" w:customStyle="1" w:styleId="Zawartotabeli">
    <w:name w:val="Zawarto?? tabeli"/>
    <w:basedOn w:val="Normalny"/>
    <w:rsid w:val="00FF1A91"/>
    <w:pPr>
      <w:widowControl w:val="0"/>
      <w:suppressLineNumbers/>
      <w:overflowPunct w:val="0"/>
      <w:autoSpaceDE w:val="0"/>
      <w:textAlignment w:val="baseline"/>
    </w:pPr>
    <w:rPr>
      <w:color w:val="000000"/>
      <w:sz w:val="24"/>
      <w:szCs w:val="24"/>
      <w:lang w:val="en-US"/>
    </w:rPr>
  </w:style>
  <w:style w:type="paragraph" w:customStyle="1" w:styleId="Zawartotabeli0">
    <w:name w:val="Zawartość tabeli"/>
    <w:basedOn w:val="Normalny"/>
    <w:rsid w:val="00FF1A91"/>
    <w:pPr>
      <w:suppressLineNumbers/>
    </w:pPr>
  </w:style>
  <w:style w:type="paragraph" w:customStyle="1" w:styleId="Nagwektabeli">
    <w:name w:val="Nagłówek tabeli"/>
    <w:basedOn w:val="Zawartotabeli0"/>
    <w:rsid w:val="00FF1A9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FF1A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A R T A   I N F O R M A C Y J N A </vt:lpstr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A R T A   I N F O R M A C Y J N A </dc:title>
  <dc:subject/>
  <dc:creator>BOKII</dc:creator>
  <cp:keywords/>
  <cp:lastModifiedBy>akasprzyk</cp:lastModifiedBy>
  <cp:revision>3</cp:revision>
  <cp:lastPrinted>2017-02-09T07:33:00Z</cp:lastPrinted>
  <dcterms:created xsi:type="dcterms:W3CDTF">2017-01-26T09:13:00Z</dcterms:created>
  <dcterms:modified xsi:type="dcterms:W3CDTF">2017-02-09T07:33:00Z</dcterms:modified>
</cp:coreProperties>
</file>