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4F9" w:rsidRDefault="00F40AF0" w:rsidP="005774F9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Sicienko, dnia </w:t>
      </w:r>
      <w:r w:rsidR="00275237">
        <w:rPr>
          <w:rFonts w:ascii="Times New Roman" w:hAnsi="Times New Roman"/>
          <w:sz w:val="24"/>
          <w:szCs w:val="24"/>
        </w:rPr>
        <w:t>14</w:t>
      </w:r>
      <w:r w:rsidR="00B854C8">
        <w:rPr>
          <w:rFonts w:ascii="Times New Roman" w:hAnsi="Times New Roman"/>
          <w:sz w:val="24"/>
          <w:szCs w:val="24"/>
        </w:rPr>
        <w:t>.08</w:t>
      </w:r>
      <w:r w:rsidR="000540A4">
        <w:rPr>
          <w:rFonts w:ascii="Times New Roman" w:hAnsi="Times New Roman"/>
          <w:sz w:val="24"/>
          <w:szCs w:val="24"/>
        </w:rPr>
        <w:t>.2018</w:t>
      </w:r>
      <w:r w:rsidR="00352E10" w:rsidRPr="009D3965">
        <w:rPr>
          <w:rFonts w:ascii="Times New Roman" w:hAnsi="Times New Roman"/>
          <w:sz w:val="24"/>
          <w:szCs w:val="24"/>
        </w:rPr>
        <w:t>r.</w:t>
      </w:r>
    </w:p>
    <w:p w:rsidR="00352E10" w:rsidRPr="006F2E4C" w:rsidRDefault="00B854C8" w:rsidP="005774F9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GKOŚiR</w:t>
      </w:r>
      <w:r w:rsidR="000540A4">
        <w:rPr>
          <w:rFonts w:ascii="Times New Roman" w:hAnsi="Times New Roman"/>
          <w:sz w:val="24"/>
          <w:szCs w:val="24"/>
        </w:rPr>
        <w:t>.271</w:t>
      </w:r>
      <w:r w:rsidR="00FA37D5">
        <w:rPr>
          <w:rFonts w:ascii="Times New Roman" w:hAnsi="Times New Roman"/>
          <w:sz w:val="24"/>
          <w:szCs w:val="24"/>
        </w:rPr>
        <w:t>.36.</w:t>
      </w:r>
      <w:r w:rsidR="000540A4">
        <w:rPr>
          <w:rFonts w:ascii="Times New Roman" w:hAnsi="Times New Roman"/>
          <w:sz w:val="24"/>
          <w:szCs w:val="24"/>
        </w:rPr>
        <w:t>2018</w:t>
      </w:r>
      <w:r w:rsidR="006F2E4C">
        <w:rPr>
          <w:rFonts w:ascii="Times New Roman" w:hAnsi="Times New Roman"/>
          <w:sz w:val="24"/>
          <w:szCs w:val="24"/>
        </w:rPr>
        <w:t>/</w:t>
      </w:r>
      <w:r w:rsidR="006F2E4C">
        <w:rPr>
          <w:rFonts w:ascii="Times New Roman" w:hAnsi="Times New Roman"/>
          <w:sz w:val="20"/>
          <w:szCs w:val="20"/>
        </w:rPr>
        <w:t>MS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Default="00352E10" w:rsidP="00352E10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>Z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P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Y</w:t>
      </w:r>
      <w:r>
        <w:rPr>
          <w:rFonts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AN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E O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hAnsi="Times New Roman"/>
          <w:b/>
          <w:bCs/>
          <w:sz w:val="28"/>
          <w:szCs w:val="28"/>
        </w:rPr>
        <w:t>E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TOWE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5" w:right="62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-3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publ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ne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rtoś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ac</w:t>
      </w:r>
      <w:r w:rsidRPr="009D3965">
        <w:rPr>
          <w:rFonts w:ascii="Times New Roman" w:hAnsi="Times New Roman"/>
          <w:sz w:val="24"/>
          <w:szCs w:val="24"/>
        </w:rPr>
        <w:t>unk</w:t>
      </w:r>
      <w:r w:rsidRPr="009D3965">
        <w:rPr>
          <w:rFonts w:ascii="Times New Roman" w:hAnsi="Times New Roman"/>
          <w:spacing w:val="2"/>
          <w:sz w:val="24"/>
          <w:szCs w:val="24"/>
        </w:rPr>
        <w:t>o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pacing w:val="1"/>
          <w:sz w:val="24"/>
          <w:szCs w:val="24"/>
        </w:rPr>
        <w:t>a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ją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wo</w:t>
      </w:r>
      <w:r w:rsidRPr="009D3965">
        <w:rPr>
          <w:rFonts w:ascii="Times New Roman" w:hAnsi="Times New Roman"/>
          <w:spacing w:val="2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y 30.000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u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o, p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one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podst</w:t>
      </w:r>
      <w:r w:rsidRPr="009D3965">
        <w:rPr>
          <w:rFonts w:ascii="Times New Roman" w:hAnsi="Times New Roman"/>
          <w:spacing w:val="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wie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rt.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4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pkt.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8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usta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z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dnia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29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2004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r.</w:t>
      </w:r>
      <w:r w:rsidRPr="009D3965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wo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mówień publ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h (t.j.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. U. z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2017</w:t>
      </w:r>
      <w:r w:rsidRPr="009D3965">
        <w:rPr>
          <w:rFonts w:ascii="Times New Roman" w:hAnsi="Times New Roman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. po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. 1579</w:t>
      </w:r>
      <w:r w:rsidRPr="009D3965">
        <w:rPr>
          <w:rFonts w:ascii="Times New Roman" w:hAnsi="Times New Roman"/>
          <w:sz w:val="24"/>
          <w:szCs w:val="24"/>
        </w:rPr>
        <w:t xml:space="preserve"> z późn.zm).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-36" w:firstLine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AWI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z w:val="24"/>
          <w:szCs w:val="24"/>
        </w:rPr>
        <w:t>JĄ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GMINA SICIENKO UL. MROTECKA 9; 86-014 SICIENKO</w:t>
      </w:r>
    </w:p>
    <w:p w:rsidR="00352E10" w:rsidRPr="00B92D0A" w:rsidRDefault="00B92D0A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B92D0A">
        <w:rPr>
          <w:rFonts w:ascii="Times New Roman" w:hAnsi="Times New Roman"/>
          <w:b/>
          <w:bCs/>
          <w:sz w:val="24"/>
          <w:szCs w:val="24"/>
          <w:lang w:val="en-US"/>
        </w:rPr>
        <w:t>Tel. (52) 55 41 240</w:t>
      </w:r>
      <w:r w:rsidR="00352E10" w:rsidRPr="00B92D0A">
        <w:rPr>
          <w:rFonts w:ascii="Times New Roman" w:hAnsi="Times New Roman"/>
          <w:b/>
          <w:bCs/>
          <w:sz w:val="24"/>
          <w:szCs w:val="24"/>
          <w:lang w:val="en-US"/>
        </w:rPr>
        <w:t xml:space="preserve"> mail: </w:t>
      </w:r>
      <w:hyperlink r:id="rId8" w:history="1">
        <w:r w:rsidRPr="003873DE">
          <w:rPr>
            <w:rStyle w:val="Hipercze"/>
            <w:rFonts w:ascii="Times New Roman" w:hAnsi="Times New Roman"/>
            <w:b/>
            <w:bCs/>
            <w:sz w:val="24"/>
            <w:szCs w:val="24"/>
            <w:lang w:val="en-US"/>
          </w:rPr>
          <w:t>marian.sierant@sicienko.pl</w:t>
        </w:r>
      </w:hyperlink>
      <w:r w:rsidR="00352E10" w:rsidRPr="00B92D0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352E10" w:rsidRPr="00B92D0A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52E10" w:rsidRPr="00B92D0A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en-US"/>
        </w:rPr>
      </w:pPr>
    </w:p>
    <w:p w:rsidR="00352E10" w:rsidRPr="00B92D0A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en-US"/>
        </w:rPr>
      </w:pPr>
    </w:p>
    <w:p w:rsidR="00352E10" w:rsidRPr="009D3965" w:rsidRDefault="00352E10" w:rsidP="00352E10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Pr="009D3965">
        <w:rPr>
          <w:rFonts w:ascii="Times New Roman" w:hAnsi="Times New Roman"/>
          <w:b/>
          <w:bCs/>
          <w:spacing w:val="60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IS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IO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Default="0045077F" w:rsidP="00054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701D6">
        <w:rPr>
          <w:rFonts w:ascii="Times New Roman" w:hAnsi="Times New Roman"/>
          <w:b/>
          <w:bCs/>
          <w:sz w:val="24"/>
          <w:szCs w:val="24"/>
        </w:rPr>
        <w:t>A.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52E10" w:rsidRPr="004D4051">
        <w:rPr>
          <w:rFonts w:ascii="Times New Roman" w:hAnsi="Times New Roman"/>
          <w:bCs/>
          <w:sz w:val="24"/>
          <w:szCs w:val="24"/>
        </w:rPr>
        <w:t>Gmina Sicienko zwraca się z uprzejmą prośbą o przedstawienie oferty cenowej na</w:t>
      </w:r>
      <w:r w:rsidR="000540A4" w:rsidRPr="004D4051">
        <w:rPr>
          <w:rFonts w:ascii="Times New Roman" w:hAnsi="Times New Roman"/>
          <w:bCs/>
          <w:sz w:val="24"/>
          <w:szCs w:val="24"/>
        </w:rPr>
        <w:t xml:space="preserve"> zakup i dostawę </w:t>
      </w:r>
      <w:r w:rsidR="00B92D0A">
        <w:rPr>
          <w:rFonts w:ascii="Times New Roman" w:hAnsi="Times New Roman"/>
          <w:bCs/>
          <w:sz w:val="24"/>
          <w:szCs w:val="24"/>
        </w:rPr>
        <w:t>wyposażenia</w:t>
      </w:r>
      <w:r w:rsidR="00060709">
        <w:rPr>
          <w:rFonts w:ascii="Times New Roman" w:hAnsi="Times New Roman"/>
          <w:bCs/>
          <w:sz w:val="24"/>
          <w:szCs w:val="24"/>
        </w:rPr>
        <w:t xml:space="preserve"> dla Ochotniczych Straży Pożarnych, współfinansowanego ze środków </w:t>
      </w:r>
      <w:r w:rsidR="0093438E">
        <w:rPr>
          <w:rFonts w:ascii="Times New Roman" w:hAnsi="Times New Roman"/>
          <w:bCs/>
          <w:sz w:val="24"/>
          <w:szCs w:val="24"/>
        </w:rPr>
        <w:t>Funduszu</w:t>
      </w:r>
      <w:r w:rsidR="00060709">
        <w:rPr>
          <w:rFonts w:ascii="Times New Roman" w:hAnsi="Times New Roman"/>
          <w:bCs/>
          <w:sz w:val="24"/>
          <w:szCs w:val="24"/>
        </w:rPr>
        <w:t xml:space="preserve"> Sprawiedliwości, którego dysponentem jest Minister Sprawiedliwości</w:t>
      </w:r>
      <w:r w:rsidR="00B92D0A">
        <w:rPr>
          <w:rFonts w:ascii="Times New Roman" w:hAnsi="Times New Roman"/>
          <w:bCs/>
          <w:sz w:val="24"/>
          <w:szCs w:val="24"/>
        </w:rPr>
        <w:t xml:space="preserve">. </w:t>
      </w:r>
      <w:r w:rsidR="00352E10" w:rsidRPr="004D4051">
        <w:rPr>
          <w:rFonts w:ascii="Times New Roman" w:hAnsi="Times New Roman"/>
          <w:bCs/>
          <w:sz w:val="24"/>
          <w:szCs w:val="24"/>
        </w:rPr>
        <w:t xml:space="preserve">W cenie </w:t>
      </w:r>
      <w:r w:rsidR="00B92D0A">
        <w:rPr>
          <w:rFonts w:ascii="Times New Roman" w:hAnsi="Times New Roman"/>
          <w:bCs/>
          <w:sz w:val="24"/>
          <w:szCs w:val="24"/>
        </w:rPr>
        <w:t xml:space="preserve">wyposażenia należy uwzględnić </w:t>
      </w:r>
      <w:r w:rsidR="004D4051">
        <w:rPr>
          <w:rFonts w:ascii="Times New Roman" w:hAnsi="Times New Roman"/>
          <w:bCs/>
          <w:sz w:val="24"/>
          <w:szCs w:val="24"/>
        </w:rPr>
        <w:t xml:space="preserve">koszt </w:t>
      </w:r>
      <w:r w:rsidR="00B92D0A">
        <w:rPr>
          <w:rFonts w:ascii="Times New Roman" w:hAnsi="Times New Roman"/>
          <w:bCs/>
          <w:sz w:val="24"/>
          <w:szCs w:val="24"/>
        </w:rPr>
        <w:t xml:space="preserve"> dostarczenia </w:t>
      </w:r>
      <w:r>
        <w:rPr>
          <w:rFonts w:ascii="Times New Roman" w:hAnsi="Times New Roman"/>
          <w:bCs/>
          <w:sz w:val="24"/>
          <w:szCs w:val="24"/>
        </w:rPr>
        <w:t>urządzeń</w:t>
      </w:r>
      <w:r w:rsidR="00CC3975">
        <w:rPr>
          <w:rFonts w:ascii="Times New Roman" w:hAnsi="Times New Roman"/>
          <w:bCs/>
          <w:sz w:val="24"/>
          <w:szCs w:val="24"/>
        </w:rPr>
        <w:t xml:space="preserve"> do siedziby Zamawiającego:</w:t>
      </w:r>
    </w:p>
    <w:p w:rsidR="00CC3975" w:rsidRDefault="00CC3975" w:rsidP="00054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C3975" w:rsidRDefault="00CC3975" w:rsidP="00CC397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F3346">
        <w:rPr>
          <w:rFonts w:ascii="Times New Roman" w:hAnsi="Times New Roman"/>
          <w:bCs/>
          <w:sz w:val="24"/>
          <w:szCs w:val="24"/>
        </w:rPr>
        <w:t>Wysokociśnieniowe poduszki pneumatyczne do podnoszenia</w:t>
      </w:r>
      <w:r w:rsidR="008F3346">
        <w:rPr>
          <w:rFonts w:ascii="Times New Roman" w:hAnsi="Times New Roman"/>
          <w:bCs/>
          <w:sz w:val="24"/>
          <w:szCs w:val="24"/>
        </w:rPr>
        <w:t xml:space="preserve"> o nośności od 50kN do 300kN</w:t>
      </w:r>
      <w:r w:rsidR="0045077F">
        <w:rPr>
          <w:rFonts w:ascii="Times New Roman" w:hAnsi="Times New Roman"/>
          <w:bCs/>
          <w:sz w:val="24"/>
          <w:szCs w:val="24"/>
        </w:rPr>
        <w:t xml:space="preserve"> – 1kpl</w:t>
      </w:r>
    </w:p>
    <w:p w:rsidR="008F3346" w:rsidRDefault="008F3346" w:rsidP="008F334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Osprzęt do zasilania z butli sprężonego powietrza wysokociśnieniowych poduszek pneumatycznych: reduktor, sterownik, węże pneumatyczne</w:t>
      </w:r>
      <w:r w:rsidR="0045077F">
        <w:rPr>
          <w:rFonts w:ascii="Times New Roman" w:hAnsi="Times New Roman"/>
          <w:bCs/>
          <w:sz w:val="24"/>
          <w:szCs w:val="24"/>
        </w:rPr>
        <w:t xml:space="preserve"> – 1kpl</w:t>
      </w:r>
    </w:p>
    <w:p w:rsidR="00865709" w:rsidRDefault="008F3346" w:rsidP="0086570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Automatyczny defibrylator zewnętrzny (AED)</w:t>
      </w:r>
      <w:r w:rsidR="0045077F">
        <w:rPr>
          <w:rFonts w:ascii="Times New Roman" w:hAnsi="Times New Roman"/>
          <w:bCs/>
          <w:sz w:val="24"/>
          <w:szCs w:val="24"/>
        </w:rPr>
        <w:t xml:space="preserve"> – 1szt</w:t>
      </w:r>
      <w:r w:rsidR="00865709">
        <w:rPr>
          <w:rFonts w:ascii="Times New Roman" w:hAnsi="Times New Roman"/>
          <w:bCs/>
          <w:sz w:val="24"/>
          <w:szCs w:val="24"/>
        </w:rPr>
        <w:t>:</w:t>
      </w:r>
    </w:p>
    <w:p w:rsidR="00865709" w:rsidRDefault="00865709" w:rsidP="0086570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szybkość analizy przy RKO</w:t>
      </w:r>
      <w:r w:rsidR="00F57329">
        <w:rPr>
          <w:rFonts w:ascii="Times New Roman" w:hAnsi="Times New Roman"/>
          <w:bCs/>
          <w:sz w:val="24"/>
          <w:szCs w:val="24"/>
        </w:rPr>
        <w:t xml:space="preserve"> poniżej 5 sek.</w:t>
      </w:r>
    </w:p>
    <w:p w:rsidR="00F57329" w:rsidRDefault="00F57329" w:rsidP="0086570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254D78">
        <w:rPr>
          <w:rFonts w:ascii="Times New Roman" w:hAnsi="Times New Roman"/>
          <w:bCs/>
          <w:sz w:val="24"/>
          <w:szCs w:val="24"/>
        </w:rPr>
        <w:t>ekran LCD</w:t>
      </w:r>
    </w:p>
    <w:p w:rsidR="00254D78" w:rsidRDefault="00254D78" w:rsidP="0086570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wbudowany tryb pediatryczny</w:t>
      </w:r>
    </w:p>
    <w:p w:rsidR="00254D78" w:rsidRPr="00865709" w:rsidRDefault="00254D78" w:rsidP="0086570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bCs/>
          <w:sz w:val="24"/>
          <w:szCs w:val="24"/>
        </w:rPr>
        <w:t>WiFi</w:t>
      </w:r>
      <w:proofErr w:type="spellEnd"/>
      <w:r>
        <w:rPr>
          <w:rFonts w:ascii="Times New Roman" w:hAnsi="Times New Roman"/>
          <w:bCs/>
          <w:sz w:val="24"/>
          <w:szCs w:val="24"/>
        </w:rPr>
        <w:t>, port USB</w:t>
      </w:r>
    </w:p>
    <w:p w:rsidR="0008208E" w:rsidRDefault="0008208E" w:rsidP="008F334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Detektor napięcia</w:t>
      </w:r>
      <w:r w:rsidR="0045077F">
        <w:rPr>
          <w:rFonts w:ascii="Times New Roman" w:hAnsi="Times New Roman"/>
          <w:bCs/>
          <w:sz w:val="24"/>
          <w:szCs w:val="24"/>
        </w:rPr>
        <w:t xml:space="preserve"> – 2szt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08208E" w:rsidRDefault="0008208E" w:rsidP="00254D78">
      <w:pPr>
        <w:pStyle w:val="Akapitzlist"/>
        <w:autoSpaceDE w:val="0"/>
        <w:autoSpaceDN w:val="0"/>
        <w:adjustRightInd w:val="0"/>
        <w:spacing w:after="0" w:line="240" w:lineRule="auto"/>
        <w:ind w:left="851" w:hanging="13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D9521C">
        <w:rPr>
          <w:rFonts w:ascii="Times New Roman" w:hAnsi="Times New Roman"/>
          <w:bCs/>
          <w:sz w:val="24"/>
          <w:szCs w:val="24"/>
        </w:rPr>
        <w:t xml:space="preserve">ostrzeganie dźwiękiem i migającą lampką LED o obecności wysokiego napięcia </w:t>
      </w:r>
      <w:r w:rsidR="00254D78">
        <w:rPr>
          <w:rFonts w:ascii="Times New Roman" w:hAnsi="Times New Roman"/>
          <w:bCs/>
          <w:sz w:val="24"/>
          <w:szCs w:val="24"/>
        </w:rPr>
        <w:t xml:space="preserve">    </w:t>
      </w:r>
      <w:r w:rsidR="00D9521C">
        <w:rPr>
          <w:rFonts w:ascii="Times New Roman" w:hAnsi="Times New Roman"/>
          <w:bCs/>
          <w:sz w:val="24"/>
          <w:szCs w:val="24"/>
        </w:rPr>
        <w:t>przemiennego bez potrzeby dotykania powierzchni,</w:t>
      </w:r>
    </w:p>
    <w:p w:rsidR="00D9521C" w:rsidRDefault="00D9521C" w:rsidP="0008208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zakres częstotliwości od 20Hz do 100Hz,</w:t>
      </w:r>
    </w:p>
    <w:p w:rsidR="00D9521C" w:rsidRDefault="00D9521C" w:rsidP="0008208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ostrzeżenie o wyładowaniu baterii,</w:t>
      </w:r>
    </w:p>
    <w:p w:rsidR="00D9521C" w:rsidRDefault="00D9521C" w:rsidP="0008208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obudowa </w:t>
      </w:r>
      <w:proofErr w:type="spellStart"/>
      <w:r>
        <w:rPr>
          <w:rFonts w:ascii="Times New Roman" w:hAnsi="Times New Roman"/>
          <w:bCs/>
          <w:sz w:val="24"/>
          <w:szCs w:val="24"/>
        </w:rPr>
        <w:t>bryzgoszczelna</w:t>
      </w:r>
      <w:proofErr w:type="spellEnd"/>
    </w:p>
    <w:p w:rsidR="00D9521C" w:rsidRDefault="00D9521C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 </w:t>
      </w:r>
      <w:r w:rsidR="0086202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Detektor wielogazowy</w:t>
      </w:r>
      <w:r w:rsidR="0045077F">
        <w:rPr>
          <w:rFonts w:ascii="Times New Roman" w:hAnsi="Times New Roman"/>
          <w:bCs/>
          <w:sz w:val="24"/>
          <w:szCs w:val="24"/>
        </w:rPr>
        <w:t xml:space="preserve"> – 1szt</w:t>
      </w:r>
      <w:r w:rsidR="00862021">
        <w:rPr>
          <w:rFonts w:ascii="Times New Roman" w:hAnsi="Times New Roman"/>
          <w:bCs/>
          <w:sz w:val="24"/>
          <w:szCs w:val="24"/>
        </w:rPr>
        <w:t>:</w:t>
      </w:r>
    </w:p>
    <w:p w:rsidR="00862021" w:rsidRDefault="00862021" w:rsidP="0047790F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- </w:t>
      </w:r>
      <w:r w:rsidR="00A701D6">
        <w:rPr>
          <w:rFonts w:ascii="Times New Roman" w:hAnsi="Times New Roman"/>
          <w:bCs/>
          <w:sz w:val="24"/>
          <w:szCs w:val="24"/>
        </w:rPr>
        <w:t xml:space="preserve">zakres </w:t>
      </w:r>
      <w:r w:rsidR="0047790F">
        <w:rPr>
          <w:rFonts w:ascii="Times New Roman" w:hAnsi="Times New Roman"/>
          <w:bCs/>
          <w:sz w:val="24"/>
          <w:szCs w:val="24"/>
        </w:rPr>
        <w:t>rozpoznawanych</w:t>
      </w:r>
      <w:r w:rsidR="00A701D6">
        <w:rPr>
          <w:rFonts w:ascii="Times New Roman" w:hAnsi="Times New Roman"/>
          <w:bCs/>
          <w:sz w:val="24"/>
          <w:szCs w:val="24"/>
        </w:rPr>
        <w:t xml:space="preserve"> gazów</w:t>
      </w:r>
      <w:r w:rsidR="0047790F">
        <w:rPr>
          <w:rFonts w:ascii="Times New Roman" w:hAnsi="Times New Roman"/>
          <w:bCs/>
          <w:sz w:val="24"/>
          <w:szCs w:val="24"/>
        </w:rPr>
        <w:t xml:space="preserve">: </w:t>
      </w:r>
      <w:r>
        <w:rPr>
          <w:rFonts w:ascii="Times New Roman" w:hAnsi="Times New Roman"/>
          <w:bCs/>
          <w:sz w:val="24"/>
          <w:szCs w:val="24"/>
        </w:rPr>
        <w:t xml:space="preserve">DGW, O2, CO, CO H2-RES, H2S, H2S-LC, SO2, </w:t>
      </w:r>
      <w:r w:rsidR="0047790F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NO2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- obudowa gumowa,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- alarm dźwiękowy, wizualny (LED) i wibracyjny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- wyświetlacz LCD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- akumulator </w:t>
      </w:r>
      <w:proofErr w:type="spellStart"/>
      <w:r>
        <w:rPr>
          <w:rFonts w:ascii="Times New Roman" w:hAnsi="Times New Roman"/>
          <w:bCs/>
          <w:sz w:val="24"/>
          <w:szCs w:val="24"/>
        </w:rPr>
        <w:t>litowo</w:t>
      </w:r>
      <w:proofErr w:type="spellEnd"/>
      <w:r>
        <w:rPr>
          <w:rFonts w:ascii="Times New Roman" w:hAnsi="Times New Roman"/>
          <w:bCs/>
          <w:sz w:val="24"/>
          <w:szCs w:val="24"/>
        </w:rPr>
        <w:t>-polimerowy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6.  Agregat prądotwórczy</w:t>
      </w:r>
      <w:r w:rsidR="0045077F">
        <w:rPr>
          <w:rFonts w:ascii="Times New Roman" w:hAnsi="Times New Roman"/>
          <w:bCs/>
          <w:sz w:val="24"/>
          <w:szCs w:val="24"/>
        </w:rPr>
        <w:t xml:space="preserve"> – 1szt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- moc maksymalna min. 3kVA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- moc znamionowa min. 2,5kVA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- prąd znamionowy 11A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- napięcie 230V</w:t>
      </w:r>
    </w:p>
    <w:p w:rsidR="00862021" w:rsidRDefault="00862021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- ilość gniazd</w:t>
      </w:r>
      <w:r w:rsidR="00254D78">
        <w:rPr>
          <w:rFonts w:ascii="Times New Roman" w:hAnsi="Times New Roman"/>
          <w:bCs/>
          <w:sz w:val="24"/>
          <w:szCs w:val="24"/>
        </w:rPr>
        <w:t xml:space="preserve">: </w:t>
      </w:r>
      <w:r>
        <w:rPr>
          <w:rFonts w:ascii="Times New Roman" w:hAnsi="Times New Roman"/>
          <w:bCs/>
          <w:sz w:val="24"/>
          <w:szCs w:val="24"/>
        </w:rPr>
        <w:t>2</w:t>
      </w:r>
      <w:r w:rsidR="005072D6">
        <w:rPr>
          <w:rFonts w:ascii="Times New Roman" w:hAnsi="Times New Roman"/>
          <w:bCs/>
          <w:sz w:val="24"/>
          <w:szCs w:val="24"/>
        </w:rPr>
        <w:t>x16A</w:t>
      </w:r>
    </w:p>
    <w:p w:rsidR="00B854C8" w:rsidRPr="00D9521C" w:rsidRDefault="00B854C8" w:rsidP="00D952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 Zestaw ratownictwa medycznego R1 z deską i szynami Kramera</w:t>
      </w:r>
      <w:r w:rsidR="0045077F">
        <w:rPr>
          <w:rFonts w:ascii="Times New Roman" w:hAnsi="Times New Roman"/>
          <w:bCs/>
          <w:sz w:val="24"/>
          <w:szCs w:val="24"/>
        </w:rPr>
        <w:t xml:space="preserve"> – 1kpl</w:t>
      </w:r>
    </w:p>
    <w:p w:rsidR="00A701D6" w:rsidRDefault="00A701D6" w:rsidP="00A701D6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A701D6" w:rsidRDefault="00A701D6" w:rsidP="00A701D6">
      <w:pPr>
        <w:pStyle w:val="Akapitzlist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B.</w:t>
      </w:r>
      <w:r w:rsidR="0047790F">
        <w:rPr>
          <w:rFonts w:ascii="Times New Roman" w:hAnsi="Times New Roman"/>
          <w:b/>
          <w:bCs/>
          <w:sz w:val="24"/>
          <w:szCs w:val="24"/>
        </w:rPr>
        <w:tab/>
      </w:r>
      <w:r w:rsidR="006F2E4C" w:rsidRPr="006F2E4C">
        <w:rPr>
          <w:rFonts w:ascii="Times New Roman" w:hAnsi="Times New Roman"/>
          <w:bCs/>
          <w:sz w:val="24"/>
          <w:szCs w:val="24"/>
        </w:rPr>
        <w:t>Zamawiający dopuszcza do składania ofert częściowych pod warunkiem, że poz</w:t>
      </w:r>
      <w:r w:rsidR="00EF59CB">
        <w:rPr>
          <w:rFonts w:ascii="Times New Roman" w:hAnsi="Times New Roman"/>
          <w:bCs/>
          <w:sz w:val="24"/>
          <w:szCs w:val="24"/>
        </w:rPr>
        <w:t>.</w:t>
      </w:r>
      <w:r w:rsidR="006F2E4C" w:rsidRPr="006F2E4C">
        <w:rPr>
          <w:rFonts w:ascii="Times New Roman" w:hAnsi="Times New Roman"/>
          <w:bCs/>
          <w:sz w:val="24"/>
          <w:szCs w:val="24"/>
        </w:rPr>
        <w:t xml:space="preserve"> 1 i 2 oraz 3-7 będą wycenione ( oferowane) łącznie</w:t>
      </w:r>
      <w:r w:rsidR="006F2E4C">
        <w:rPr>
          <w:rFonts w:ascii="Times New Roman" w:hAnsi="Times New Roman"/>
          <w:bCs/>
          <w:sz w:val="24"/>
          <w:szCs w:val="24"/>
        </w:rPr>
        <w:t>.</w:t>
      </w:r>
    </w:p>
    <w:p w:rsidR="006F2E4C" w:rsidRDefault="006F2E4C" w:rsidP="006F2E4C">
      <w:pPr>
        <w:spacing w:after="0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C.</w:t>
      </w:r>
      <w:r>
        <w:rPr>
          <w:rFonts w:ascii="Times New Roman" w:hAnsi="Times New Roman"/>
          <w:bCs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Za dostarczone urządzenia ustalone będzie wynagrodzenie ryczałtowe, które winno obejmować wszystkie koszty związane z realizacją dostawy objętej zapytaniem. Niedoszacowanie, pominięcie oraz brak rozpoznania zakresu przedmiotu zamówienia nie może być podstawą do zmiany wynagrodzenia ryczałtowego.</w:t>
      </w:r>
    </w:p>
    <w:p w:rsidR="006F2E4C" w:rsidRDefault="006F2E4C" w:rsidP="00A701D6">
      <w:pPr>
        <w:pStyle w:val="Akapitzlist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bCs/>
          <w:sz w:val="24"/>
          <w:szCs w:val="24"/>
        </w:rPr>
      </w:pPr>
    </w:p>
    <w:p w:rsidR="006F2E4C" w:rsidRDefault="006F2E4C" w:rsidP="00A701D6">
      <w:pPr>
        <w:pStyle w:val="Akapitzlist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A701D6" w:rsidRDefault="00352E10" w:rsidP="006F2E4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701D6">
        <w:rPr>
          <w:rFonts w:ascii="Times New Roman" w:hAnsi="Times New Roman"/>
          <w:b/>
          <w:bCs/>
          <w:sz w:val="24"/>
          <w:szCs w:val="24"/>
        </w:rPr>
        <w:t>WA</w:t>
      </w:r>
      <w:r w:rsidRPr="00A701D6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A701D6">
        <w:rPr>
          <w:rFonts w:ascii="Times New Roman" w:hAnsi="Times New Roman"/>
          <w:b/>
          <w:bCs/>
          <w:sz w:val="24"/>
          <w:szCs w:val="24"/>
        </w:rPr>
        <w:t>U</w:t>
      </w:r>
      <w:r w:rsidRPr="00A701D6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A701D6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A701D6">
        <w:rPr>
          <w:rFonts w:ascii="Times New Roman" w:hAnsi="Times New Roman"/>
          <w:b/>
          <w:bCs/>
          <w:sz w:val="24"/>
          <w:szCs w:val="24"/>
        </w:rPr>
        <w:t>I U</w:t>
      </w:r>
      <w:r w:rsidRPr="00A701D6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A701D6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A701D6">
        <w:rPr>
          <w:rFonts w:ascii="Times New Roman" w:hAnsi="Times New Roman"/>
          <w:b/>
          <w:bCs/>
          <w:sz w:val="24"/>
          <w:szCs w:val="24"/>
        </w:rPr>
        <w:t>IAŁU</w:t>
      </w:r>
      <w:r w:rsidRPr="00A701D6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A701D6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Pr="00A701D6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A701D6">
        <w:rPr>
          <w:rFonts w:ascii="Times New Roman" w:hAnsi="Times New Roman"/>
          <w:b/>
          <w:bCs/>
          <w:sz w:val="24"/>
          <w:szCs w:val="24"/>
        </w:rPr>
        <w:t>O</w:t>
      </w:r>
      <w:r w:rsidRPr="00A701D6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A701D6">
        <w:rPr>
          <w:rFonts w:ascii="Times New Roman" w:hAnsi="Times New Roman"/>
          <w:b/>
          <w:bCs/>
          <w:sz w:val="24"/>
          <w:szCs w:val="24"/>
        </w:rPr>
        <w:t>TĘ</w:t>
      </w:r>
      <w:r w:rsidRPr="00A701D6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A701D6">
        <w:rPr>
          <w:rFonts w:ascii="Times New Roman" w:hAnsi="Times New Roman"/>
          <w:b/>
          <w:bCs/>
          <w:sz w:val="24"/>
          <w:szCs w:val="24"/>
        </w:rPr>
        <w:t>OWANIU</w:t>
      </w:r>
    </w:p>
    <w:p w:rsidR="00B06557" w:rsidRPr="00B06557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6557" w:rsidRPr="00B06557" w:rsidRDefault="00B06557" w:rsidP="00B0655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 w:right="141"/>
        <w:jc w:val="both"/>
        <w:rPr>
          <w:rFonts w:ascii="Times New Roman" w:hAnsi="Times New Roman"/>
          <w:sz w:val="24"/>
          <w:szCs w:val="24"/>
        </w:rPr>
      </w:pPr>
      <w:r w:rsidRPr="00B06557">
        <w:rPr>
          <w:rFonts w:ascii="Times New Roman" w:hAnsi="Times New Roman"/>
          <w:b/>
          <w:bCs/>
          <w:sz w:val="24"/>
          <w:szCs w:val="24"/>
        </w:rPr>
        <w:t>1.</w:t>
      </w:r>
      <w:r w:rsidRPr="00B06557">
        <w:rPr>
          <w:rFonts w:ascii="Times New Roman" w:hAnsi="Times New Roman"/>
          <w:b/>
          <w:bCs/>
          <w:spacing w:val="43"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z w:val="24"/>
          <w:szCs w:val="24"/>
        </w:rPr>
        <w:t xml:space="preserve">O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ud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iel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B06557">
        <w:rPr>
          <w:rFonts w:ascii="Times New Roman" w:hAnsi="Times New Roman"/>
          <w:bCs/>
          <w:sz w:val="24"/>
          <w:szCs w:val="24"/>
        </w:rPr>
        <w:t xml:space="preserve">ie 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a</w:t>
      </w:r>
      <w:r w:rsidRPr="00B06557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B06557">
        <w:rPr>
          <w:rFonts w:ascii="Times New Roman" w:hAnsi="Times New Roman"/>
          <w:bCs/>
          <w:sz w:val="24"/>
          <w:szCs w:val="24"/>
        </w:rPr>
        <w:t>ó</w:t>
      </w:r>
      <w:r w:rsidRPr="00B06557">
        <w:rPr>
          <w:rFonts w:ascii="Times New Roman" w:hAnsi="Times New Roman"/>
          <w:bCs/>
          <w:spacing w:val="2"/>
          <w:sz w:val="24"/>
          <w:szCs w:val="24"/>
        </w:rPr>
        <w:t>wi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B06557">
        <w:rPr>
          <w:rFonts w:ascii="Times New Roman" w:hAnsi="Times New Roman"/>
          <w:bCs/>
          <w:sz w:val="24"/>
          <w:szCs w:val="24"/>
        </w:rPr>
        <w:t xml:space="preserve">ia </w:t>
      </w:r>
      <w:r w:rsidRPr="00B06557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B06557">
        <w:rPr>
          <w:rFonts w:ascii="Times New Roman" w:hAnsi="Times New Roman"/>
          <w:bCs/>
          <w:sz w:val="24"/>
          <w:szCs w:val="24"/>
        </w:rPr>
        <w:t xml:space="preserve">ogą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ub</w:t>
      </w:r>
      <w:r w:rsidRPr="00B06557">
        <w:rPr>
          <w:rFonts w:ascii="Times New Roman" w:hAnsi="Times New Roman"/>
          <w:bCs/>
          <w:sz w:val="24"/>
          <w:szCs w:val="24"/>
        </w:rPr>
        <w:t>iegać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z w:val="24"/>
          <w:szCs w:val="24"/>
        </w:rPr>
        <w:t xml:space="preserve">się </w:t>
      </w:r>
      <w:r w:rsidR="00615BDA">
        <w:rPr>
          <w:rFonts w:ascii="Times New Roman" w:hAnsi="Times New Roman"/>
          <w:bCs/>
          <w:sz w:val="24"/>
          <w:szCs w:val="24"/>
        </w:rPr>
        <w:t>Dost</w:t>
      </w:r>
      <w:r w:rsidRPr="00B06557">
        <w:rPr>
          <w:rFonts w:ascii="Times New Roman" w:hAnsi="Times New Roman"/>
          <w:bCs/>
          <w:sz w:val="24"/>
          <w:szCs w:val="24"/>
        </w:rPr>
        <w:t>a</w:t>
      </w:r>
      <w:r w:rsidRPr="00B06557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B06557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B06557">
        <w:rPr>
          <w:rFonts w:ascii="Times New Roman" w:hAnsi="Times New Roman"/>
          <w:bCs/>
          <w:sz w:val="24"/>
          <w:szCs w:val="24"/>
        </w:rPr>
        <w:t>tó</w:t>
      </w:r>
      <w:r w:rsidRPr="00B06557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y:</w:t>
      </w:r>
    </w:p>
    <w:p w:rsidR="00B06557" w:rsidRPr="00B06557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hAnsi="Times New Roman"/>
          <w:spacing w:val="-1"/>
          <w:sz w:val="24"/>
          <w:szCs w:val="24"/>
        </w:rPr>
      </w:pPr>
      <w:r w:rsidRPr="009D3965">
        <w:rPr>
          <w:rFonts w:ascii="Times New Roman" w:hAnsi="Times New Roman"/>
          <w:spacing w:val="-1"/>
          <w:sz w:val="24"/>
          <w:szCs w:val="24"/>
        </w:rPr>
        <w:t>Nie polegają wykluczeniu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Dla uznania, że </w:t>
      </w:r>
      <w:r w:rsidR="00615BDA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 xml:space="preserve">awca nie podlega wykluczeniu Zamawiający wymaga złożenia oświadczenia dotyczącego przesłanek wykluczenia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2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hAnsi="Times New Roman"/>
          <w:spacing w:val="26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  <w:sz w:val="24"/>
          <w:szCs w:val="24"/>
        </w:rPr>
      </w:pPr>
      <w:r w:rsidRPr="009D3965">
        <w:rPr>
          <w:rFonts w:ascii="Times New Roman" w:hAnsi="Times New Roman"/>
          <w:spacing w:val="1"/>
          <w:sz w:val="24"/>
          <w:szCs w:val="24"/>
        </w:rPr>
        <w:t>2) Spełniają warunki udziału w postępowaniu tj.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1"/>
          <w:sz w:val="24"/>
          <w:szCs w:val="24"/>
        </w:rPr>
        <w:t>a) P</w:t>
      </w:r>
      <w:r w:rsidRPr="009D3965">
        <w:rPr>
          <w:rFonts w:ascii="Times New Roman" w:hAnsi="Times New Roman"/>
          <w:sz w:val="24"/>
          <w:szCs w:val="24"/>
        </w:rPr>
        <w:t>osiad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ją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kompetencje lub uprawnienia 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 </w:t>
      </w:r>
      <w:r w:rsidRPr="009D3965">
        <w:rPr>
          <w:rFonts w:ascii="Times New Roman" w:hAnsi="Times New Roman"/>
          <w:spacing w:val="2"/>
          <w:sz w:val="24"/>
          <w:szCs w:val="24"/>
        </w:rPr>
        <w:t>prowadzenia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3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on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iał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lności zawodowej,  o ile wynika to z odrębnych przepisów;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Dla uznania, że </w:t>
      </w:r>
      <w:r w:rsidR="00615BDA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 xml:space="preserve">awca spełnia warunek </w:t>
      </w:r>
      <w:r w:rsidRPr="009D3965">
        <w:rPr>
          <w:rFonts w:ascii="Times New Roman" w:hAnsi="Times New Roman"/>
          <w:spacing w:val="1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osiad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kompetencji lub uprawnień 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 </w:t>
      </w:r>
      <w:r w:rsidRPr="009D3965">
        <w:rPr>
          <w:rFonts w:ascii="Times New Roman" w:hAnsi="Times New Roman"/>
          <w:spacing w:val="2"/>
          <w:sz w:val="24"/>
          <w:szCs w:val="24"/>
        </w:rPr>
        <w:t>powadzenia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3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on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iał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lności zawodowej,  Zamawiający wymaga złożenia: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 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pacing w:val="4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b)</w:t>
      </w:r>
      <w:r w:rsidRPr="009D3965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jdu</w:t>
      </w:r>
      <w:r w:rsidRPr="009D3965">
        <w:rPr>
          <w:rFonts w:ascii="Times New Roman" w:hAnsi="Times New Roman"/>
          <w:spacing w:val="1"/>
          <w:sz w:val="24"/>
          <w:szCs w:val="24"/>
        </w:rPr>
        <w:t>j</w:t>
      </w:r>
      <w:r w:rsidRPr="009D3965">
        <w:rPr>
          <w:rFonts w:ascii="Times New Roman" w:hAnsi="Times New Roman"/>
          <w:sz w:val="24"/>
          <w:szCs w:val="24"/>
        </w:rPr>
        <w:t>ą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się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5"/>
          <w:sz w:val="24"/>
          <w:szCs w:val="24"/>
        </w:rPr>
        <w:t>s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tua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ji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konom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lub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fin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nso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5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wni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2"/>
          <w:sz w:val="24"/>
          <w:szCs w:val="24"/>
        </w:rPr>
        <w:t>ą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ko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nie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mówieni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Zamawiający dokona oceny spełniania warunków udziału w postępowaniu w tym zakresie na podstawie 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c)</w:t>
      </w:r>
      <w:r w:rsidRPr="009D3965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posiadają zdolność techniczną lub zawodową</w:t>
      </w:r>
      <w:r w:rsidRPr="009D3965">
        <w:rPr>
          <w:rFonts w:ascii="Times New Roman" w:hAnsi="Times New Roman"/>
          <w:sz w:val="24"/>
          <w:szCs w:val="24"/>
        </w:rPr>
        <w:t xml:space="preserve"> do 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ko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nia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>ia;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bookmarkStart w:id="1" w:name="OLE_LINK5"/>
      <w:r w:rsidRPr="009D3965">
        <w:rPr>
          <w:rFonts w:ascii="Times New Roman" w:hAnsi="Times New Roman"/>
          <w:sz w:val="24"/>
          <w:szCs w:val="24"/>
        </w:rPr>
        <w:t xml:space="preserve">Dla uznania, że </w:t>
      </w:r>
      <w:r w:rsidR="00615BDA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>awca spełnia warunek zdolności technicznej lub zawodowej Zamawiający wymaga złożenia:</w:t>
      </w:r>
    </w:p>
    <w:p w:rsidR="00352E10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  <w:bookmarkEnd w:id="1"/>
    </w:p>
    <w:p w:rsidR="006F2E4C" w:rsidRPr="009D3965" w:rsidRDefault="006F2E4C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</w:p>
    <w:p w:rsidR="00352E10" w:rsidRDefault="006F2E4C" w:rsidP="006F2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Pr="006F2E4C">
        <w:rPr>
          <w:rFonts w:ascii="Times New Roman" w:hAnsi="Times New Roman"/>
          <w:color w:val="000000"/>
          <w:sz w:val="24"/>
          <w:szCs w:val="24"/>
        </w:rPr>
        <w:t xml:space="preserve">Do oferty należy załączyć oświadczenie w zakresie wypełnienia obowiązków informacyjnych przewidzianych w art. 13 lub art. 14 RODO (druk oświadczenia stanowi </w:t>
      </w:r>
      <w:r>
        <w:rPr>
          <w:rFonts w:ascii="Times New Roman" w:hAnsi="Times New Roman"/>
          <w:color w:val="000000"/>
          <w:sz w:val="24"/>
          <w:szCs w:val="24"/>
        </w:rPr>
        <w:t>załącznik nr 5</w:t>
      </w:r>
      <w:r w:rsidRPr="006F2E4C">
        <w:rPr>
          <w:rFonts w:ascii="Times New Roman" w:hAnsi="Times New Roman"/>
          <w:color w:val="000000"/>
          <w:sz w:val="24"/>
          <w:szCs w:val="24"/>
        </w:rPr>
        <w:t xml:space="preserve"> do niniejszego zapytania ofertowego).</w:t>
      </w:r>
    </w:p>
    <w:p w:rsidR="006F2E4C" w:rsidRPr="006F2E4C" w:rsidRDefault="006F2E4C" w:rsidP="006F2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52E10" w:rsidRPr="009D3965" w:rsidRDefault="006F2E4C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352E10" w:rsidRPr="009D3965">
        <w:rPr>
          <w:rFonts w:ascii="Times New Roman" w:hAnsi="Times New Roman"/>
          <w:color w:val="000000"/>
          <w:sz w:val="24"/>
          <w:szCs w:val="24"/>
        </w:rPr>
        <w:t xml:space="preserve">. W trakcie oceny spełnienia warunków wymaganych od </w:t>
      </w:r>
      <w:r w:rsidR="00615BDA">
        <w:rPr>
          <w:rFonts w:ascii="Times New Roman" w:hAnsi="Times New Roman"/>
          <w:color w:val="000000"/>
          <w:sz w:val="24"/>
          <w:szCs w:val="24"/>
        </w:rPr>
        <w:t>Dost</w:t>
      </w:r>
      <w:r w:rsidR="00352E10" w:rsidRPr="009D3965">
        <w:rPr>
          <w:rFonts w:ascii="Times New Roman" w:hAnsi="Times New Roman"/>
          <w:color w:val="000000"/>
          <w:sz w:val="24"/>
          <w:szCs w:val="24"/>
        </w:rPr>
        <w:t xml:space="preserve">awców, Zamawiający </w:t>
      </w:r>
      <w:r w:rsidR="00352E10" w:rsidRPr="006F2E4C">
        <w:rPr>
          <w:rFonts w:ascii="Times New Roman" w:hAnsi="Times New Roman"/>
          <w:color w:val="000000"/>
          <w:sz w:val="24"/>
          <w:szCs w:val="24"/>
        </w:rPr>
        <w:t>w</w:t>
      </w:r>
      <w:r w:rsidR="00352E10" w:rsidRPr="009D3965">
        <w:rPr>
          <w:rFonts w:ascii="Times New Roman" w:hAnsi="Times New Roman"/>
          <w:sz w:val="24"/>
          <w:szCs w:val="24"/>
        </w:rPr>
        <w:t xml:space="preserve"> przypadku braku dokum</w:t>
      </w:r>
      <w:r>
        <w:rPr>
          <w:rFonts w:ascii="Times New Roman" w:hAnsi="Times New Roman"/>
          <w:sz w:val="24"/>
          <w:szCs w:val="24"/>
        </w:rPr>
        <w:t>entów wymienionych w punkcie II</w:t>
      </w:r>
      <w:r w:rsidR="008E1AD5">
        <w:rPr>
          <w:rFonts w:ascii="Times New Roman" w:hAnsi="Times New Roman"/>
          <w:sz w:val="24"/>
          <w:szCs w:val="24"/>
        </w:rPr>
        <w:t>I, ust.1 i 2</w:t>
      </w:r>
      <w:r w:rsidR="00352E10" w:rsidRPr="009D3965">
        <w:rPr>
          <w:rFonts w:ascii="Times New Roman" w:hAnsi="Times New Roman"/>
          <w:sz w:val="24"/>
          <w:szCs w:val="24"/>
        </w:rPr>
        <w:t xml:space="preserve"> niniejszego zapytania ofertowego  obligatoryjnie wykluczy </w:t>
      </w:r>
      <w:r w:rsidR="00615BDA">
        <w:rPr>
          <w:rFonts w:ascii="Times New Roman" w:hAnsi="Times New Roman"/>
          <w:sz w:val="24"/>
          <w:szCs w:val="24"/>
        </w:rPr>
        <w:t>Dost</w:t>
      </w:r>
      <w:r w:rsidR="00352E10" w:rsidRPr="009D3965">
        <w:rPr>
          <w:rFonts w:ascii="Times New Roman" w:hAnsi="Times New Roman"/>
          <w:sz w:val="24"/>
          <w:szCs w:val="24"/>
        </w:rPr>
        <w:t>awcę z postępowania o udzielenie zamówienia.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6F2E4C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V</w:t>
      </w:r>
      <w:r w:rsidR="0045077F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. TER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IN W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IA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U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6A7055" w:rsidRDefault="006A7055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EE39B6" w:rsidRDefault="006A7055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R</w:t>
      </w:r>
      <w:r w:rsidR="00352E10" w:rsidRPr="00EE39B6">
        <w:rPr>
          <w:rFonts w:ascii="Times New Roman" w:hAnsi="Times New Roman"/>
          <w:bCs/>
          <w:sz w:val="24"/>
          <w:szCs w:val="24"/>
        </w:rPr>
        <w:t>eal</w:t>
      </w:r>
      <w:r>
        <w:rPr>
          <w:rFonts w:ascii="Times New Roman" w:hAnsi="Times New Roman"/>
          <w:bCs/>
          <w:sz w:val="24"/>
          <w:szCs w:val="24"/>
        </w:rPr>
        <w:t xml:space="preserve">izacja </w:t>
      </w:r>
      <w:r w:rsidR="006F2E4C">
        <w:rPr>
          <w:rFonts w:ascii="Times New Roman" w:hAnsi="Times New Roman"/>
          <w:bCs/>
          <w:sz w:val="24"/>
          <w:szCs w:val="24"/>
        </w:rPr>
        <w:t>dostawy wyposażenia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F2E4C">
        <w:rPr>
          <w:rFonts w:ascii="Times New Roman" w:hAnsi="Times New Roman"/>
          <w:bCs/>
          <w:sz w:val="24"/>
          <w:szCs w:val="24"/>
        </w:rPr>
        <w:t xml:space="preserve">o którym mowa w pkt. I lit. A </w:t>
      </w:r>
      <w:r w:rsidR="00352E10" w:rsidRPr="00EE39B6">
        <w:rPr>
          <w:rFonts w:ascii="Times New Roman" w:hAnsi="Times New Roman"/>
          <w:bCs/>
          <w:sz w:val="24"/>
          <w:szCs w:val="24"/>
        </w:rPr>
        <w:t xml:space="preserve">nastąpić winna w </w:t>
      </w:r>
      <w:r w:rsidR="000540A4" w:rsidRPr="00EE39B6">
        <w:rPr>
          <w:rFonts w:ascii="Times New Roman" w:hAnsi="Times New Roman"/>
          <w:bCs/>
          <w:sz w:val="24"/>
          <w:szCs w:val="24"/>
        </w:rPr>
        <w:t>nieprzekraczalnym termi</w:t>
      </w:r>
      <w:r>
        <w:rPr>
          <w:rFonts w:ascii="Times New Roman" w:hAnsi="Times New Roman"/>
          <w:bCs/>
          <w:sz w:val="24"/>
          <w:szCs w:val="24"/>
        </w:rPr>
        <w:t>nie do 1</w:t>
      </w:r>
      <w:r w:rsidR="00E048F6">
        <w:rPr>
          <w:rFonts w:ascii="Times New Roman" w:hAnsi="Times New Roman"/>
          <w:bCs/>
          <w:sz w:val="24"/>
          <w:szCs w:val="24"/>
        </w:rPr>
        <w:t>0 września</w:t>
      </w:r>
      <w:r w:rsidR="000540A4" w:rsidRPr="00EE39B6">
        <w:rPr>
          <w:rFonts w:ascii="Times New Roman" w:hAnsi="Times New Roman"/>
          <w:bCs/>
          <w:sz w:val="24"/>
          <w:szCs w:val="24"/>
        </w:rPr>
        <w:t xml:space="preserve"> 2018</w:t>
      </w:r>
      <w:r w:rsidR="00352E10" w:rsidRPr="00EE39B6">
        <w:rPr>
          <w:rFonts w:ascii="Times New Roman" w:hAnsi="Times New Roman"/>
          <w:bCs/>
          <w:sz w:val="24"/>
          <w:szCs w:val="24"/>
        </w:rPr>
        <w:t xml:space="preserve">r. 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V. WY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AGROD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ENIE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E1AD5" w:rsidRPr="008E1AD5" w:rsidRDefault="008E1AD5" w:rsidP="008E1AD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8E1AD5">
        <w:rPr>
          <w:rFonts w:ascii="Times New Roman" w:hAnsi="Times New Roman"/>
          <w:bCs/>
          <w:sz w:val="24"/>
          <w:szCs w:val="24"/>
        </w:rPr>
        <w:t xml:space="preserve">Zapłata za zakup i dostawę </w:t>
      </w:r>
      <w:r w:rsidR="00E048F6" w:rsidRPr="008E1AD5">
        <w:rPr>
          <w:rFonts w:ascii="Times New Roman" w:hAnsi="Times New Roman"/>
          <w:bCs/>
          <w:sz w:val="24"/>
          <w:szCs w:val="24"/>
        </w:rPr>
        <w:t>wyposażenia</w:t>
      </w:r>
      <w:r w:rsidR="00352E10" w:rsidRPr="008E1AD5">
        <w:rPr>
          <w:rFonts w:ascii="Times New Roman" w:hAnsi="Times New Roman"/>
          <w:bCs/>
          <w:sz w:val="24"/>
          <w:szCs w:val="24"/>
        </w:rPr>
        <w:t xml:space="preserve"> nastąpi w oparciu o wystawioną fakturę z terminem płatności 14 dni po jej dostarcz</w:t>
      </w:r>
      <w:r w:rsidRPr="008E1AD5">
        <w:rPr>
          <w:rFonts w:ascii="Times New Roman" w:hAnsi="Times New Roman"/>
          <w:bCs/>
          <w:sz w:val="24"/>
          <w:szCs w:val="24"/>
        </w:rPr>
        <w:t>eniu do siedziby Zamawiaj</w:t>
      </w:r>
      <w:r>
        <w:rPr>
          <w:rFonts w:ascii="Times New Roman" w:hAnsi="Times New Roman"/>
          <w:bCs/>
          <w:sz w:val="24"/>
          <w:szCs w:val="24"/>
        </w:rPr>
        <w:t>ącego, po uprzednim protokolar</w:t>
      </w:r>
      <w:r w:rsidRPr="008E1AD5">
        <w:rPr>
          <w:rFonts w:ascii="Times New Roman" w:hAnsi="Times New Roman"/>
          <w:bCs/>
          <w:sz w:val="24"/>
          <w:szCs w:val="24"/>
        </w:rPr>
        <w:t xml:space="preserve">nym odbiorze całego sprzętu określonego </w:t>
      </w:r>
      <w:r>
        <w:rPr>
          <w:rFonts w:ascii="Times New Roman" w:hAnsi="Times New Roman"/>
          <w:bCs/>
          <w:sz w:val="24"/>
          <w:szCs w:val="24"/>
        </w:rPr>
        <w:t xml:space="preserve">w umowie na dostawę </w:t>
      </w:r>
      <w:r w:rsidRPr="008E1AD5">
        <w:rPr>
          <w:rFonts w:ascii="Times New Roman" w:hAnsi="Times New Roman"/>
          <w:bCs/>
          <w:sz w:val="24"/>
          <w:szCs w:val="24"/>
        </w:rPr>
        <w:t>(</w:t>
      </w:r>
      <w:r w:rsidR="0045077F" w:rsidRPr="008E1AD5">
        <w:rPr>
          <w:rFonts w:ascii="Times New Roman" w:hAnsi="Times New Roman"/>
          <w:bCs/>
          <w:sz w:val="24"/>
          <w:szCs w:val="24"/>
        </w:rPr>
        <w:t xml:space="preserve">protokół </w:t>
      </w:r>
      <w:r w:rsidR="009E3C3C">
        <w:rPr>
          <w:rFonts w:ascii="Times New Roman" w:hAnsi="Times New Roman"/>
          <w:bCs/>
          <w:sz w:val="24"/>
          <w:szCs w:val="24"/>
        </w:rPr>
        <w:t>stanowi załącznik do umowy w/g wzoru (załącznik nr 5</w:t>
      </w:r>
      <w:r w:rsidR="0045077F" w:rsidRPr="008E1AD5">
        <w:rPr>
          <w:rFonts w:ascii="Times New Roman" w:hAnsi="Times New Roman"/>
          <w:bCs/>
          <w:sz w:val="24"/>
          <w:szCs w:val="24"/>
        </w:rPr>
        <w:t>)</w:t>
      </w:r>
    </w:p>
    <w:p w:rsidR="00352E10" w:rsidRPr="008E1AD5" w:rsidRDefault="00352E10" w:rsidP="008E1AD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8E1AD5">
        <w:rPr>
          <w:rFonts w:ascii="Times New Roman" w:hAnsi="Times New Roman"/>
          <w:bCs/>
          <w:sz w:val="24"/>
          <w:szCs w:val="24"/>
        </w:rPr>
        <w:t>Faktura winna być wystawiona na Gminę Sicienko ul. Mrotecka 9</w:t>
      </w:r>
      <w:r w:rsidR="00E048F6" w:rsidRPr="008E1AD5">
        <w:rPr>
          <w:rFonts w:ascii="Times New Roman" w:hAnsi="Times New Roman"/>
          <w:bCs/>
          <w:sz w:val="24"/>
          <w:szCs w:val="24"/>
        </w:rPr>
        <w:t>,</w:t>
      </w:r>
      <w:r w:rsidRPr="008E1AD5">
        <w:rPr>
          <w:rFonts w:ascii="Times New Roman" w:hAnsi="Times New Roman"/>
          <w:bCs/>
          <w:sz w:val="24"/>
          <w:szCs w:val="24"/>
        </w:rPr>
        <w:t xml:space="preserve"> 86-014 Sicienko</w:t>
      </w:r>
      <w:r w:rsidR="00E048F6" w:rsidRPr="008E1AD5">
        <w:rPr>
          <w:rFonts w:ascii="Times New Roman" w:hAnsi="Times New Roman"/>
          <w:bCs/>
          <w:sz w:val="24"/>
          <w:szCs w:val="24"/>
        </w:rPr>
        <w:t>,</w:t>
      </w:r>
      <w:r w:rsidRPr="008E1AD5">
        <w:rPr>
          <w:rFonts w:ascii="Times New Roman" w:hAnsi="Times New Roman"/>
          <w:bCs/>
          <w:sz w:val="24"/>
          <w:szCs w:val="24"/>
        </w:rPr>
        <w:t xml:space="preserve"> NIP 554-26-57-609.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V</w:t>
      </w:r>
      <w:r w:rsidR="006F2E4C">
        <w:rPr>
          <w:rFonts w:ascii="Times New Roman" w:hAnsi="Times New Roman"/>
          <w:b/>
          <w:bCs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z w:val="24"/>
          <w:szCs w:val="24"/>
        </w:rPr>
        <w:t>. 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IS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z w:val="24"/>
          <w:szCs w:val="24"/>
        </w:rPr>
        <w:t>OBU P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OWANIA 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1.</w:t>
      </w:r>
      <w:r w:rsidRPr="009D396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Op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kow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nie i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-1"/>
          <w:sz w:val="24"/>
          <w:szCs w:val="24"/>
        </w:rPr>
        <w:t>re</w:t>
      </w:r>
      <w:r w:rsidRPr="009D3965">
        <w:rPr>
          <w:rFonts w:ascii="Times New Roman" w:hAnsi="Times New Roman"/>
          <w:sz w:val="24"/>
          <w:szCs w:val="24"/>
        </w:rPr>
        <w:t>so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>ie 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4"/>
          <w:sz w:val="24"/>
          <w:szCs w:val="24"/>
        </w:rPr>
        <w:t>t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:</w:t>
      </w:r>
    </w:p>
    <w:p w:rsidR="00060709" w:rsidRDefault="00352E10" w:rsidP="00352E10">
      <w:pPr>
        <w:widowControl w:val="0"/>
        <w:autoSpaceDE w:val="0"/>
        <w:autoSpaceDN w:val="0"/>
        <w:adjustRightInd w:val="0"/>
        <w:spacing w:before="43" w:after="0" w:line="240" w:lineRule="auto"/>
        <w:ind w:left="400" w:right="-20"/>
        <w:rPr>
          <w:rFonts w:ascii="Times New Roman" w:hAnsi="Times New Roman"/>
          <w:b/>
          <w:bCs/>
          <w:spacing w:val="5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 xml:space="preserve">rtę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le</w:t>
      </w:r>
      <w:r w:rsidRPr="009D3965">
        <w:rPr>
          <w:rFonts w:ascii="Times New Roman" w:hAnsi="Times New Roman"/>
          <w:spacing w:val="3"/>
          <w:sz w:val="24"/>
          <w:szCs w:val="24"/>
        </w:rPr>
        <w:t>ż</w:t>
      </w:r>
      <w:r w:rsidRPr="009D3965">
        <w:rPr>
          <w:rFonts w:ascii="Times New Roman" w:hAnsi="Times New Roman"/>
          <w:sz w:val="24"/>
          <w:szCs w:val="24"/>
        </w:rPr>
        <w:t xml:space="preserve">y 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um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w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mkn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m,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2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rz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ro</w:t>
      </w:r>
      <w:r w:rsidRPr="009D3965">
        <w:rPr>
          <w:rFonts w:ascii="Times New Roman" w:hAnsi="Times New Roman"/>
          <w:spacing w:val="-2"/>
          <w:sz w:val="24"/>
          <w:szCs w:val="24"/>
        </w:rPr>
        <w:t>c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5"/>
          <w:sz w:val="24"/>
          <w:szCs w:val="24"/>
        </w:rPr>
        <w:t>t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m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kow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 xml:space="preserve">u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(np.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kop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) opisa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3"/>
          <w:sz w:val="24"/>
          <w:szCs w:val="24"/>
        </w:rPr>
        <w:t>m</w:t>
      </w:r>
      <w:r w:rsidRPr="009D3965">
        <w:rPr>
          <w:rFonts w:ascii="Times New Roman" w:hAnsi="Times New Roman"/>
          <w:sz w:val="24"/>
          <w:szCs w:val="24"/>
        </w:rPr>
        <w:t xml:space="preserve">: </w:t>
      </w:r>
      <w:r w:rsidRPr="00F264DA">
        <w:rPr>
          <w:rFonts w:ascii="Times New Roman" w:hAnsi="Times New Roman"/>
          <w:b/>
          <w:sz w:val="24"/>
          <w:szCs w:val="24"/>
        </w:rPr>
        <w:t>„</w:t>
      </w:r>
      <w:r w:rsidRPr="00F264DA">
        <w:rPr>
          <w:rFonts w:ascii="Times New Roman" w:hAnsi="Times New Roman"/>
          <w:b/>
          <w:bCs/>
          <w:sz w:val="24"/>
          <w:szCs w:val="24"/>
        </w:rPr>
        <w:t>Oferta</w:t>
      </w:r>
      <w:r w:rsidRPr="00F264DA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F264DA">
        <w:rPr>
          <w:rFonts w:ascii="Times New Roman" w:hAnsi="Times New Roman"/>
          <w:b/>
          <w:bCs/>
          <w:sz w:val="24"/>
          <w:szCs w:val="24"/>
        </w:rPr>
        <w:t>na</w:t>
      </w:r>
      <w:r w:rsidRPr="00F264DA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="00E048F6">
        <w:rPr>
          <w:rFonts w:ascii="Times New Roman" w:hAnsi="Times New Roman"/>
          <w:b/>
          <w:bCs/>
          <w:spacing w:val="5"/>
          <w:sz w:val="24"/>
          <w:szCs w:val="24"/>
        </w:rPr>
        <w:t>zakup i dostawę wyposażenia dla Ochotniczych Straży Pożarnych</w:t>
      </w:r>
      <w:r w:rsidR="00060709">
        <w:rPr>
          <w:rFonts w:ascii="Times New Roman" w:hAnsi="Times New Roman"/>
          <w:b/>
          <w:bCs/>
          <w:spacing w:val="5"/>
          <w:sz w:val="24"/>
          <w:szCs w:val="24"/>
        </w:rPr>
        <w:t>”</w:t>
      </w:r>
    </w:p>
    <w:p w:rsidR="00352E10" w:rsidRPr="008D6FA0" w:rsidRDefault="00352E10" w:rsidP="00352E10">
      <w:pPr>
        <w:widowControl w:val="0"/>
        <w:autoSpaceDE w:val="0"/>
        <w:autoSpaceDN w:val="0"/>
        <w:adjustRightInd w:val="0"/>
        <w:spacing w:before="43" w:after="0" w:line="240" w:lineRule="auto"/>
        <w:ind w:left="400" w:right="-20"/>
        <w:rPr>
          <w:rFonts w:ascii="Times New Roman" w:hAnsi="Times New Roman"/>
          <w:b/>
          <w:sz w:val="24"/>
          <w:szCs w:val="24"/>
        </w:rPr>
      </w:pPr>
    </w:p>
    <w:p w:rsidR="00352E10" w:rsidRDefault="00352E10" w:rsidP="00352E10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/>
        <w:ind w:left="400" w:right="55" w:hanging="283"/>
        <w:jc w:val="both"/>
        <w:rPr>
          <w:rFonts w:ascii="Times New Roman" w:hAnsi="Times New Roman"/>
          <w:b/>
          <w:bCs/>
          <w:spacing w:val="44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2.</w:t>
      </w:r>
      <w:r w:rsidRPr="009D396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>rta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musi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ć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1"/>
          <w:sz w:val="24"/>
          <w:szCs w:val="24"/>
        </w:rPr>
        <w:t>az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z w:val="24"/>
          <w:szCs w:val="24"/>
        </w:rPr>
        <w:t>,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-1"/>
          <w:sz w:val="24"/>
          <w:szCs w:val="24"/>
        </w:rPr>
        <w:t>re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="00615BDA">
        <w:rPr>
          <w:rFonts w:ascii="Times New Roman" w:hAnsi="Times New Roman"/>
          <w:spacing w:val="4"/>
          <w:sz w:val="24"/>
          <w:szCs w:val="24"/>
        </w:rPr>
        <w:t>Dost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4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i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z w:val="24"/>
          <w:szCs w:val="24"/>
        </w:rPr>
        <w:t>,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1"/>
          <w:sz w:val="24"/>
          <w:szCs w:val="24"/>
        </w:rPr>
        <w:t>r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1"/>
          <w:sz w:val="24"/>
          <w:szCs w:val="24"/>
        </w:rPr>
        <w:t>ż</w:t>
      </w:r>
      <w:r w:rsidRPr="009D3965">
        <w:rPr>
          <w:rFonts w:ascii="Times New Roman" w:hAnsi="Times New Roman"/>
          <w:sz w:val="24"/>
          <w:szCs w:val="24"/>
        </w:rPr>
        <w:t>oną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ie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netto + VAT i </w:t>
      </w:r>
      <w:r w:rsidRPr="009D3965">
        <w:rPr>
          <w:rFonts w:ascii="Times New Roman" w:hAnsi="Times New Roman"/>
          <w:sz w:val="24"/>
          <w:szCs w:val="24"/>
        </w:rPr>
        <w:t>b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ut</w:t>
      </w:r>
      <w:r w:rsidRPr="009D3965">
        <w:rPr>
          <w:rFonts w:ascii="Times New Roman" w:hAnsi="Times New Roman"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 xml:space="preserve">z musi 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podpis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 xml:space="preserve">a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1"/>
          <w:sz w:val="24"/>
          <w:szCs w:val="24"/>
        </w:rPr>
        <w:t>rz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 xml:space="preserve">z 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osobę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lub 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oso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z w:val="24"/>
          <w:szCs w:val="24"/>
        </w:rPr>
        <w:t xml:space="preserve">y 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u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 xml:space="preserve">wnione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</w:t>
      </w:r>
      <w:r w:rsidRPr="009D3965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stęp</w:t>
      </w:r>
      <w:r w:rsidRPr="009D3965">
        <w:rPr>
          <w:rFonts w:ascii="Times New Roman" w:hAnsi="Times New Roman"/>
          <w:spacing w:val="2"/>
          <w:sz w:val="24"/>
          <w:szCs w:val="24"/>
        </w:rPr>
        <w:t>o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nia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w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z w:val="24"/>
          <w:szCs w:val="24"/>
        </w:rPr>
        <w:t>ro</w:t>
      </w:r>
      <w:r w:rsidRPr="009D3965">
        <w:rPr>
          <w:rFonts w:ascii="Times New Roman" w:hAnsi="Times New Roman"/>
          <w:spacing w:val="-2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ie p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4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 w i</w:t>
      </w:r>
      <w:r w:rsidRPr="009D3965">
        <w:rPr>
          <w:rFonts w:ascii="Times New Roman" w:hAnsi="Times New Roman"/>
          <w:spacing w:val="1"/>
          <w:sz w:val="24"/>
          <w:szCs w:val="24"/>
        </w:rPr>
        <w:t>m</w:t>
      </w:r>
      <w:r w:rsidRPr="009D3965">
        <w:rPr>
          <w:rFonts w:ascii="Times New Roman" w:hAnsi="Times New Roman"/>
          <w:sz w:val="24"/>
          <w:szCs w:val="24"/>
        </w:rPr>
        <w:t xml:space="preserve">ieniu </w:t>
      </w:r>
      <w:r w:rsidR="00615BDA">
        <w:rPr>
          <w:rFonts w:ascii="Times New Roman" w:hAnsi="Times New Roman"/>
          <w:spacing w:val="4"/>
          <w:sz w:val="24"/>
          <w:szCs w:val="24"/>
        </w:rPr>
        <w:t>Dost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3"/>
          <w:sz w:val="24"/>
          <w:szCs w:val="24"/>
        </w:rPr>
        <w:t>c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, pr</w:t>
      </w:r>
      <w:r w:rsidRPr="009D3965">
        <w:rPr>
          <w:rFonts w:ascii="Times New Roman" w:hAnsi="Times New Roman"/>
          <w:spacing w:val="5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6"/>
          <w:sz w:val="24"/>
          <w:szCs w:val="24"/>
        </w:rPr>
        <w:t>z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 po</w:t>
      </w:r>
      <w:r w:rsidRPr="009D3965">
        <w:rPr>
          <w:rFonts w:ascii="Times New Roman" w:hAnsi="Times New Roman"/>
          <w:spacing w:val="3"/>
          <w:sz w:val="24"/>
          <w:szCs w:val="24"/>
        </w:rPr>
        <w:t>d</w:t>
      </w:r>
      <w:r w:rsidRPr="009D3965">
        <w:rPr>
          <w:rFonts w:ascii="Times New Roman" w:hAnsi="Times New Roman"/>
          <w:sz w:val="24"/>
          <w:szCs w:val="24"/>
        </w:rPr>
        <w:t xml:space="preserve">pis </w:t>
      </w:r>
      <w:r w:rsidRPr="009D3965">
        <w:rPr>
          <w:rFonts w:ascii="Times New Roman" w:hAnsi="Times New Roman"/>
          <w:spacing w:val="1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ub podpi</w:t>
      </w:r>
      <w:r w:rsidRPr="009D3965">
        <w:rPr>
          <w:rFonts w:ascii="Times New Roman" w:hAnsi="Times New Roman"/>
          <w:spacing w:val="3"/>
          <w:sz w:val="24"/>
          <w:szCs w:val="24"/>
        </w:rPr>
        <w:t>s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mus</w:t>
      </w:r>
      <w:r w:rsidRPr="009D3965">
        <w:rPr>
          <w:rFonts w:ascii="Times New Roman" w:hAnsi="Times New Roman"/>
          <w:spacing w:val="2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ą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5"/>
          <w:sz w:val="24"/>
          <w:szCs w:val="24"/>
        </w:rPr>
        <w:t>b</w:t>
      </w:r>
      <w:r w:rsidRPr="009D3965">
        <w:rPr>
          <w:rFonts w:ascii="Times New Roman" w:hAnsi="Times New Roman"/>
          <w:spacing w:val="-2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telne lub opisane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pie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ą</w:t>
      </w:r>
      <w:r w:rsidRPr="009D3965">
        <w:rPr>
          <w:rFonts w:ascii="Times New Roman" w:hAnsi="Times New Roman"/>
          <w:sz w:val="24"/>
          <w:szCs w:val="24"/>
        </w:rPr>
        <w:t xml:space="preserve">tkami 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>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>.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( W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ó</w:t>
      </w:r>
      <w:r w:rsidRPr="009D3965">
        <w:rPr>
          <w:rFonts w:ascii="Times New Roman" w:hAnsi="Times New Roman"/>
          <w:b/>
          <w:bCs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9D3965">
        <w:rPr>
          <w:rFonts w:ascii="Times New Roman" w:hAnsi="Times New Roman"/>
          <w:b/>
          <w:bCs/>
          <w:sz w:val="24"/>
          <w:szCs w:val="24"/>
        </w:rPr>
        <w:t>ty 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b/>
          <w:bCs/>
          <w:sz w:val="24"/>
          <w:szCs w:val="24"/>
        </w:rPr>
        <w:t>i załą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cz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ik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Nr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1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9D3965">
        <w:rPr>
          <w:rFonts w:ascii="Times New Roman" w:hAnsi="Times New Roman"/>
          <w:b/>
          <w:bCs/>
          <w:sz w:val="24"/>
          <w:szCs w:val="24"/>
        </w:rPr>
        <w:t>l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z w:val="24"/>
          <w:szCs w:val="24"/>
        </w:rPr>
        <w:t>z 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9D3965">
        <w:rPr>
          <w:rFonts w:ascii="Times New Roman" w:hAnsi="Times New Roman"/>
          <w:b/>
          <w:bCs/>
          <w:sz w:val="24"/>
          <w:szCs w:val="24"/>
        </w:rPr>
        <w:t>to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9D3965">
        <w:rPr>
          <w:rFonts w:ascii="Times New Roman" w:hAnsi="Times New Roman"/>
          <w:b/>
          <w:bCs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)</w:t>
      </w:r>
      <w:r w:rsidRPr="009D3965">
        <w:rPr>
          <w:rFonts w:ascii="Times New Roman" w:hAnsi="Times New Roman"/>
          <w:b/>
          <w:bCs/>
          <w:sz w:val="24"/>
          <w:szCs w:val="24"/>
        </w:rPr>
        <w:t>.</w:t>
      </w:r>
      <w:r w:rsidRPr="009D3965">
        <w:rPr>
          <w:rFonts w:ascii="Times New Roman" w:hAnsi="Times New Roman"/>
          <w:b/>
          <w:bCs/>
          <w:spacing w:val="44"/>
          <w:sz w:val="24"/>
          <w:szCs w:val="24"/>
        </w:rPr>
        <w:t xml:space="preserve"> </w:t>
      </w:r>
    </w:p>
    <w:p w:rsidR="00350CBB" w:rsidRPr="009D3965" w:rsidRDefault="00350CBB" w:rsidP="00352E10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/>
        <w:ind w:left="400" w:right="55" w:hanging="283"/>
        <w:jc w:val="both"/>
        <w:rPr>
          <w:rFonts w:ascii="Times New Roman" w:hAnsi="Times New Roman"/>
          <w:b/>
          <w:bCs/>
          <w:spacing w:val="44"/>
          <w:sz w:val="24"/>
          <w:szCs w:val="24"/>
        </w:rPr>
      </w:pPr>
    </w:p>
    <w:p w:rsidR="00352E10" w:rsidRPr="009D3965" w:rsidRDefault="006F2E4C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3. </w:t>
      </w:r>
      <w:r w:rsidR="00352E10" w:rsidRPr="009D3965">
        <w:rPr>
          <w:rFonts w:ascii="Times New Roman" w:hAnsi="Times New Roman"/>
          <w:sz w:val="24"/>
          <w:szCs w:val="24"/>
        </w:rPr>
        <w:t xml:space="preserve">Do oferty należy dołączyć dokumenty o których mowa w </w:t>
      </w:r>
      <w:proofErr w:type="spellStart"/>
      <w:r w:rsidR="00352E10" w:rsidRPr="009D3965">
        <w:rPr>
          <w:rFonts w:ascii="Times New Roman" w:hAnsi="Times New Roman"/>
          <w:sz w:val="24"/>
          <w:szCs w:val="24"/>
        </w:rPr>
        <w:t>pkt.</w:t>
      </w:r>
      <w:r>
        <w:rPr>
          <w:rFonts w:ascii="Times New Roman" w:hAnsi="Times New Roman"/>
          <w:sz w:val="24"/>
          <w:szCs w:val="24"/>
        </w:rPr>
        <w:t>II</w:t>
      </w:r>
      <w:r w:rsidR="008E1AD5">
        <w:rPr>
          <w:rFonts w:ascii="Times New Roman" w:hAnsi="Times New Roman"/>
          <w:sz w:val="24"/>
          <w:szCs w:val="24"/>
        </w:rPr>
        <w:t>I</w:t>
      </w:r>
      <w:proofErr w:type="spellEnd"/>
      <w:r w:rsidR="008E1AD5">
        <w:rPr>
          <w:rFonts w:ascii="Times New Roman" w:hAnsi="Times New Roman"/>
          <w:sz w:val="24"/>
          <w:szCs w:val="24"/>
        </w:rPr>
        <w:t xml:space="preserve"> ust. 1 i 2</w:t>
      </w:r>
      <w:r w:rsidR="00352E10" w:rsidRPr="009D3965">
        <w:rPr>
          <w:rFonts w:ascii="Times New Roman" w:hAnsi="Times New Roman"/>
          <w:sz w:val="24"/>
          <w:szCs w:val="24"/>
        </w:rPr>
        <w:t xml:space="preserve"> </w:t>
      </w:r>
    </w:p>
    <w:p w:rsidR="00657366" w:rsidRPr="009D3965" w:rsidRDefault="0065736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VI</w:t>
      </w:r>
      <w:r w:rsidR="006F2E4C">
        <w:rPr>
          <w:rFonts w:ascii="Times New Roman" w:hAnsi="Times New Roman"/>
          <w:b/>
          <w:bCs/>
          <w:spacing w:val="-1"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. M</w:t>
      </w:r>
      <w:r w:rsidRPr="009D3965">
        <w:rPr>
          <w:rFonts w:ascii="Times New Roman" w:hAnsi="Times New Roman"/>
          <w:b/>
          <w:bCs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9D3965">
        <w:rPr>
          <w:rFonts w:ascii="Times New Roman" w:hAnsi="Times New Roman"/>
          <w:b/>
          <w:bCs/>
          <w:sz w:val="24"/>
          <w:szCs w:val="24"/>
        </w:rPr>
        <w:t>J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z w:val="24"/>
          <w:szCs w:val="24"/>
        </w:rPr>
        <w:t>CE OR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z w:val="24"/>
          <w:szCs w:val="24"/>
        </w:rPr>
        <w:t>Z TER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IN S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ŁA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z w:val="24"/>
          <w:szCs w:val="24"/>
        </w:rPr>
        <w:t>A O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657366" w:rsidRDefault="00352E10" w:rsidP="00657366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9D3965">
        <w:rPr>
          <w:rFonts w:ascii="Times New Roman" w:hAnsi="Times New Roman"/>
          <w:sz w:val="24"/>
          <w:szCs w:val="24"/>
        </w:rPr>
        <w:t xml:space="preserve">Ofertę cenową prosimy złożyć na adres Urząd </w:t>
      </w:r>
      <w:r>
        <w:rPr>
          <w:rFonts w:ascii="Times New Roman" w:hAnsi="Times New Roman"/>
          <w:sz w:val="24"/>
          <w:szCs w:val="24"/>
        </w:rPr>
        <w:t>Gminy w Sicienku ul. Mrotecka 9</w:t>
      </w:r>
      <w:r w:rsidRPr="009D3965">
        <w:rPr>
          <w:rFonts w:ascii="Times New Roman" w:hAnsi="Times New Roman"/>
          <w:sz w:val="24"/>
          <w:szCs w:val="24"/>
        </w:rPr>
        <w:t xml:space="preserve">; 86-014 Sicienko w </w:t>
      </w:r>
      <w:r w:rsidR="00E048F6">
        <w:rPr>
          <w:rFonts w:ascii="Times New Roman" w:hAnsi="Times New Roman"/>
          <w:sz w:val="24"/>
          <w:szCs w:val="24"/>
        </w:rPr>
        <w:t>nieprzekraczalnym terminie do 17.08</w:t>
      </w:r>
      <w:r w:rsidR="00F264DA">
        <w:rPr>
          <w:rFonts w:ascii="Times New Roman" w:hAnsi="Times New Roman"/>
          <w:sz w:val="24"/>
          <w:szCs w:val="24"/>
        </w:rPr>
        <w:t xml:space="preserve">.2018r. do godz. </w:t>
      </w:r>
      <w:r w:rsidR="00B854C8">
        <w:rPr>
          <w:rFonts w:ascii="Times New Roman" w:hAnsi="Times New Roman"/>
          <w:sz w:val="24"/>
          <w:szCs w:val="24"/>
        </w:rPr>
        <w:t>14</w:t>
      </w:r>
      <w:r w:rsidRPr="009D3965">
        <w:rPr>
          <w:rFonts w:ascii="Times New Roman" w:hAnsi="Times New Roman"/>
          <w:sz w:val="24"/>
          <w:szCs w:val="24"/>
        </w:rPr>
        <w:t xml:space="preserve">.00, osobiście, pocztą lub drogą elektroniczną – </w:t>
      </w:r>
      <w:r w:rsidRPr="009D3965">
        <w:rPr>
          <w:rFonts w:ascii="Times New Roman" w:hAnsi="Times New Roman"/>
          <w:b/>
          <w:sz w:val="24"/>
          <w:szCs w:val="24"/>
          <w:u w:val="single"/>
        </w:rPr>
        <w:t>tylko jako skan oferty</w:t>
      </w:r>
      <w:r w:rsidRPr="009D3965">
        <w:rPr>
          <w:rFonts w:ascii="Times New Roman" w:hAnsi="Times New Roman"/>
          <w:sz w:val="24"/>
          <w:szCs w:val="24"/>
        </w:rPr>
        <w:t xml:space="preserve">. </w:t>
      </w:r>
      <w:r w:rsidRPr="009D3965">
        <w:rPr>
          <w:rFonts w:ascii="Times New Roman" w:hAnsi="Times New Roman"/>
          <w:sz w:val="24"/>
          <w:szCs w:val="24"/>
          <w:u w:val="single"/>
        </w:rPr>
        <w:t>Liczy się data faktycznego dostarczenia oferty do siedziby Zamawiającego a nie data stempla pocztowego nadania listu lub maila.</w:t>
      </w:r>
    </w:p>
    <w:p w:rsidR="00352E10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VII</w:t>
      </w:r>
      <w:r w:rsidR="006F2E4C">
        <w:rPr>
          <w:rFonts w:ascii="Times New Roman" w:hAnsi="Times New Roman"/>
          <w:b/>
          <w:bCs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z w:val="24"/>
          <w:szCs w:val="24"/>
        </w:rPr>
        <w:t>. IN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>E WYBO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AJ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YS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NIE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EJ  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3"/>
          <w:sz w:val="24"/>
          <w:szCs w:val="24"/>
        </w:rPr>
        <w:t>r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 xml:space="preserve">rium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boru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jkor</w:t>
      </w:r>
      <w:r w:rsidRPr="009D3965">
        <w:rPr>
          <w:rFonts w:ascii="Times New Roman" w:hAnsi="Times New Roman"/>
          <w:spacing w:val="3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stn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js</w:t>
      </w:r>
      <w:r w:rsidRPr="009D3965">
        <w:rPr>
          <w:rFonts w:ascii="Times New Roman" w:hAnsi="Times New Roman"/>
          <w:spacing w:val="2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of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4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jest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jn</w:t>
      </w:r>
      <w:r w:rsidRPr="009D3965">
        <w:rPr>
          <w:rFonts w:ascii="Times New Roman" w:hAnsi="Times New Roman"/>
          <w:spacing w:val="1"/>
          <w:sz w:val="24"/>
          <w:szCs w:val="24"/>
        </w:rPr>
        <w:t>iż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a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ce</w:t>
      </w:r>
      <w:r w:rsidRPr="009D3965">
        <w:rPr>
          <w:rFonts w:ascii="Times New Roman" w:hAnsi="Times New Roman"/>
          <w:sz w:val="24"/>
          <w:szCs w:val="24"/>
        </w:rPr>
        <w:t>na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of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rto</w:t>
      </w:r>
      <w:r w:rsidRPr="009D3965">
        <w:rPr>
          <w:rFonts w:ascii="Times New Roman" w:hAnsi="Times New Roman"/>
          <w:spacing w:val="1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6F2E4C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</w:t>
      </w:r>
      <w:r w:rsidR="0045077F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. DOD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OWE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OR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JE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24"/>
          <w:szCs w:val="24"/>
        </w:rPr>
      </w:pPr>
    </w:p>
    <w:p w:rsidR="008E1AD5" w:rsidRDefault="008E1AD5" w:rsidP="008E1AD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Z</w:t>
      </w:r>
      <w:r>
        <w:rPr>
          <w:rFonts w:ascii="Times New Roman" w:hAnsi="Times New Roman"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iają</w:t>
      </w:r>
      <w:r>
        <w:rPr>
          <w:rFonts w:ascii="Times New Roman" w:hAnsi="Times New Roman"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Cs/>
          <w:sz w:val="24"/>
          <w:szCs w:val="24"/>
        </w:rPr>
        <w:t>ie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żn</w:t>
      </w:r>
      <w:r>
        <w:rPr>
          <w:rFonts w:ascii="Times New Roman" w:hAnsi="Times New Roman"/>
          <w:bCs/>
          <w:sz w:val="24"/>
          <w:szCs w:val="24"/>
        </w:rPr>
        <w:t>ić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ie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Cs/>
          <w:sz w:val="24"/>
          <w:szCs w:val="24"/>
        </w:rPr>
        <w:t>to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e w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p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-1"/>
          <w:sz w:val="24"/>
          <w:szCs w:val="24"/>
        </w:rPr>
        <w:t>p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1"/>
          <w:sz w:val="24"/>
          <w:szCs w:val="24"/>
        </w:rPr>
        <w:t>dk</w:t>
      </w:r>
      <w:r>
        <w:rPr>
          <w:rFonts w:ascii="Times New Roman" w:hAnsi="Times New Roman"/>
          <w:bCs/>
          <w:spacing w:val="7"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2"/>
          <w:sz w:val="24"/>
          <w:szCs w:val="24"/>
        </w:rPr>
        <w:t>g</w:t>
      </w:r>
      <w:r>
        <w:rPr>
          <w:rFonts w:ascii="Times New Roman" w:hAnsi="Times New Roman"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ce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j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z w:val="24"/>
          <w:szCs w:val="24"/>
        </w:rPr>
        <w:t>ystn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>js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 xml:space="preserve">j 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Cs/>
          <w:sz w:val="24"/>
          <w:szCs w:val="24"/>
        </w:rPr>
        <w:t xml:space="preserve">ty 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pacing w:val="-1"/>
          <w:sz w:val="24"/>
          <w:szCs w:val="24"/>
        </w:rPr>
        <w:t>rze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tę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k</w:t>
      </w:r>
      <w:r>
        <w:rPr>
          <w:rFonts w:ascii="Times New Roman" w:hAnsi="Times New Roman"/>
          <w:bCs/>
          <w:sz w:val="24"/>
          <w:szCs w:val="24"/>
        </w:rPr>
        <w:t>tó</w:t>
      </w:r>
      <w:r>
        <w:rPr>
          <w:rFonts w:ascii="Times New Roman" w:hAnsi="Times New Roman"/>
          <w:bCs/>
          <w:spacing w:val="-2"/>
          <w:sz w:val="24"/>
          <w:szCs w:val="24"/>
        </w:rPr>
        <w:t>r</w:t>
      </w:r>
      <w:r>
        <w:rPr>
          <w:rFonts w:ascii="Times New Roman" w:hAnsi="Times New Roman"/>
          <w:bCs/>
          <w:sz w:val="24"/>
          <w:szCs w:val="24"/>
        </w:rPr>
        <w:t xml:space="preserve">ą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iają</w:t>
      </w:r>
      <w:r>
        <w:rPr>
          <w:rFonts w:ascii="Times New Roman" w:hAnsi="Times New Roman"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Cs/>
          <w:sz w:val="24"/>
          <w:szCs w:val="24"/>
        </w:rPr>
        <w:t xml:space="preserve">y 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Cs/>
          <w:spacing w:val="-1"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 xml:space="preserve">e </w:t>
      </w:r>
      <w:r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Cs/>
          <w:spacing w:val="-1"/>
          <w:sz w:val="24"/>
          <w:szCs w:val="24"/>
        </w:rPr>
        <w:t>rz</w:t>
      </w:r>
      <w:r>
        <w:rPr>
          <w:rFonts w:ascii="Times New Roman" w:hAnsi="Times New Roman"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1"/>
          <w:sz w:val="24"/>
          <w:szCs w:val="24"/>
        </w:rPr>
        <w:t>cz</w:t>
      </w:r>
      <w:r>
        <w:rPr>
          <w:rFonts w:ascii="Times New Roman" w:hAnsi="Times New Roman"/>
          <w:bCs/>
          <w:spacing w:val="2"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 xml:space="preserve">ć </w:t>
      </w:r>
      <w:r>
        <w:rPr>
          <w:rFonts w:ascii="Times New Roman" w:hAnsi="Times New Roman"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pacing w:val="-2"/>
          <w:sz w:val="24"/>
          <w:szCs w:val="24"/>
        </w:rPr>
        <w:t>s</w:t>
      </w:r>
      <w:r>
        <w:rPr>
          <w:rFonts w:ascii="Times New Roman" w:hAnsi="Times New Roman"/>
          <w:bCs/>
          <w:spacing w:val="1"/>
          <w:sz w:val="24"/>
          <w:szCs w:val="24"/>
        </w:rPr>
        <w:t>fi</w:t>
      </w:r>
      <w:r>
        <w:rPr>
          <w:rFonts w:ascii="Times New Roman" w:hAnsi="Times New Roman"/>
          <w:bCs/>
          <w:sz w:val="24"/>
          <w:szCs w:val="24"/>
        </w:rPr>
        <w:t>na</w:t>
      </w:r>
      <w:r>
        <w:rPr>
          <w:rFonts w:ascii="Times New Roman" w:hAnsi="Times New Roman"/>
          <w:bCs/>
          <w:spacing w:val="-1"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Cs/>
          <w:spacing w:val="1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>ó</w:t>
      </w:r>
      <w:r>
        <w:rPr>
          <w:rFonts w:ascii="Times New Roman" w:hAnsi="Times New Roman"/>
          <w:bCs/>
          <w:spacing w:val="2"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ien</w:t>
      </w:r>
      <w:r>
        <w:rPr>
          <w:rFonts w:ascii="Times New Roman" w:hAnsi="Times New Roman"/>
          <w:bCs/>
          <w:spacing w:val="1"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>a.</w:t>
      </w:r>
    </w:p>
    <w:p w:rsidR="008E1AD5" w:rsidRDefault="00352E10" w:rsidP="008E1AD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hAnsi="Times New Roman"/>
          <w:sz w:val="24"/>
          <w:szCs w:val="24"/>
        </w:rPr>
      </w:pPr>
      <w:r w:rsidRPr="008E1AD5">
        <w:rPr>
          <w:rFonts w:ascii="Times New Roman" w:hAnsi="Times New Roman"/>
          <w:bCs/>
          <w:sz w:val="24"/>
          <w:szCs w:val="24"/>
        </w:rPr>
        <w:t>Niezwłocznie po wyborze oferty Zamawiający podpisze umowę wg załączonego do zapytania wzoru (załącznik nr 5).</w:t>
      </w:r>
    </w:p>
    <w:p w:rsidR="00352E10" w:rsidRPr="008E1AD5" w:rsidRDefault="00352E10" w:rsidP="008E1AD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hAnsi="Times New Roman"/>
          <w:sz w:val="24"/>
          <w:szCs w:val="24"/>
        </w:rPr>
      </w:pPr>
      <w:r w:rsidRPr="008E1AD5">
        <w:rPr>
          <w:rFonts w:ascii="Times New Roman" w:hAnsi="Times New Roman"/>
          <w:spacing w:val="1"/>
          <w:sz w:val="24"/>
          <w:szCs w:val="24"/>
        </w:rPr>
        <w:t>W</w:t>
      </w:r>
      <w:r w:rsidRPr="008E1AD5">
        <w:rPr>
          <w:rFonts w:ascii="Times New Roman" w:hAnsi="Times New Roman"/>
          <w:sz w:val="24"/>
          <w:szCs w:val="24"/>
        </w:rPr>
        <w:t>s</w:t>
      </w:r>
      <w:r w:rsidRPr="008E1AD5">
        <w:rPr>
          <w:rFonts w:ascii="Times New Roman" w:hAnsi="Times New Roman"/>
          <w:spacing w:val="1"/>
          <w:sz w:val="24"/>
          <w:szCs w:val="24"/>
        </w:rPr>
        <w:t>z</w:t>
      </w:r>
      <w:r w:rsidRPr="008E1AD5">
        <w:rPr>
          <w:rFonts w:ascii="Times New Roman" w:hAnsi="Times New Roman"/>
          <w:spacing w:val="-1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lk</w:t>
      </w:r>
      <w:r w:rsidRPr="008E1AD5">
        <w:rPr>
          <w:rFonts w:ascii="Times New Roman" w:hAnsi="Times New Roman"/>
          <w:spacing w:val="1"/>
          <w:sz w:val="24"/>
          <w:szCs w:val="24"/>
        </w:rPr>
        <w:t>i</w:t>
      </w:r>
      <w:r w:rsidRPr="008E1AD5">
        <w:rPr>
          <w:rFonts w:ascii="Times New Roman" w:hAnsi="Times New Roman"/>
          <w:spacing w:val="-1"/>
          <w:sz w:val="24"/>
          <w:szCs w:val="24"/>
        </w:rPr>
        <w:t>c</w:t>
      </w:r>
      <w:r w:rsidRPr="008E1AD5">
        <w:rPr>
          <w:rFonts w:ascii="Times New Roman" w:hAnsi="Times New Roman"/>
          <w:sz w:val="24"/>
          <w:szCs w:val="24"/>
        </w:rPr>
        <w:t>h</w:t>
      </w:r>
      <w:r w:rsidRPr="008E1AD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info</w:t>
      </w:r>
      <w:r w:rsidRPr="008E1AD5">
        <w:rPr>
          <w:rFonts w:ascii="Times New Roman" w:hAnsi="Times New Roman"/>
          <w:spacing w:val="-1"/>
          <w:sz w:val="24"/>
          <w:szCs w:val="24"/>
        </w:rPr>
        <w:t>r</w:t>
      </w:r>
      <w:r w:rsidRPr="008E1AD5">
        <w:rPr>
          <w:rFonts w:ascii="Times New Roman" w:hAnsi="Times New Roman"/>
          <w:sz w:val="24"/>
          <w:szCs w:val="24"/>
        </w:rPr>
        <w:t>ma</w:t>
      </w:r>
      <w:r w:rsidRPr="008E1AD5">
        <w:rPr>
          <w:rFonts w:ascii="Times New Roman" w:hAnsi="Times New Roman"/>
          <w:spacing w:val="-1"/>
          <w:sz w:val="24"/>
          <w:szCs w:val="24"/>
        </w:rPr>
        <w:t>c</w:t>
      </w:r>
      <w:r w:rsidRPr="008E1AD5">
        <w:rPr>
          <w:rFonts w:ascii="Times New Roman" w:hAnsi="Times New Roman"/>
          <w:sz w:val="24"/>
          <w:szCs w:val="24"/>
        </w:rPr>
        <w:t>ji</w:t>
      </w:r>
      <w:r w:rsidRPr="008E1AD5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do</w:t>
      </w:r>
      <w:r w:rsidRPr="008E1AD5">
        <w:rPr>
          <w:rFonts w:ascii="Times New Roman" w:hAnsi="Times New Roman"/>
          <w:spacing w:val="3"/>
          <w:sz w:val="24"/>
          <w:szCs w:val="24"/>
        </w:rPr>
        <w:t>t</w:t>
      </w:r>
      <w:r w:rsidRPr="008E1AD5">
        <w:rPr>
          <w:rFonts w:ascii="Times New Roman" w:hAnsi="Times New Roman"/>
          <w:spacing w:val="-5"/>
          <w:sz w:val="24"/>
          <w:szCs w:val="24"/>
        </w:rPr>
        <w:t>y</w:t>
      </w:r>
      <w:r w:rsidRPr="008E1AD5">
        <w:rPr>
          <w:rFonts w:ascii="Times New Roman" w:hAnsi="Times New Roman"/>
          <w:spacing w:val="-1"/>
          <w:sz w:val="24"/>
          <w:szCs w:val="24"/>
        </w:rPr>
        <w:t>c</w:t>
      </w:r>
      <w:r w:rsidRPr="008E1AD5">
        <w:rPr>
          <w:rFonts w:ascii="Times New Roman" w:hAnsi="Times New Roman"/>
          <w:spacing w:val="1"/>
          <w:sz w:val="24"/>
          <w:szCs w:val="24"/>
        </w:rPr>
        <w:t>z</w:t>
      </w:r>
      <w:r w:rsidRPr="008E1AD5">
        <w:rPr>
          <w:rFonts w:ascii="Times New Roman" w:hAnsi="Times New Roman"/>
          <w:spacing w:val="-1"/>
          <w:sz w:val="24"/>
          <w:szCs w:val="24"/>
        </w:rPr>
        <w:t>ą</w:t>
      </w:r>
      <w:r w:rsidRPr="008E1AD5">
        <w:rPr>
          <w:rFonts w:ascii="Times New Roman" w:hAnsi="Times New Roman"/>
          <w:spacing w:val="4"/>
          <w:sz w:val="24"/>
          <w:szCs w:val="24"/>
        </w:rPr>
        <w:t>c</w:t>
      </w:r>
      <w:r w:rsidRPr="008E1AD5">
        <w:rPr>
          <w:rFonts w:ascii="Times New Roman" w:hAnsi="Times New Roman"/>
          <w:spacing w:val="-5"/>
          <w:sz w:val="24"/>
          <w:szCs w:val="24"/>
        </w:rPr>
        <w:t>y</w:t>
      </w:r>
      <w:r w:rsidRPr="008E1AD5">
        <w:rPr>
          <w:rFonts w:ascii="Times New Roman" w:hAnsi="Times New Roman"/>
          <w:spacing w:val="1"/>
          <w:sz w:val="24"/>
          <w:szCs w:val="24"/>
        </w:rPr>
        <w:t>c</w:t>
      </w:r>
      <w:r w:rsidRPr="008E1AD5">
        <w:rPr>
          <w:rFonts w:ascii="Times New Roman" w:hAnsi="Times New Roman"/>
          <w:sz w:val="24"/>
          <w:szCs w:val="24"/>
        </w:rPr>
        <w:t>h</w:t>
      </w:r>
      <w:r w:rsidRPr="008E1AD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p</w:t>
      </w:r>
      <w:r w:rsidRPr="008E1AD5">
        <w:rPr>
          <w:rFonts w:ascii="Times New Roman" w:hAnsi="Times New Roman"/>
          <w:spacing w:val="-1"/>
          <w:sz w:val="24"/>
          <w:szCs w:val="24"/>
        </w:rPr>
        <w:t>r</w:t>
      </w:r>
      <w:r w:rsidRPr="008E1AD5">
        <w:rPr>
          <w:rFonts w:ascii="Times New Roman" w:hAnsi="Times New Roman"/>
          <w:spacing w:val="1"/>
          <w:sz w:val="24"/>
          <w:szCs w:val="24"/>
        </w:rPr>
        <w:t>z</w:t>
      </w:r>
      <w:r w:rsidRPr="008E1AD5">
        <w:rPr>
          <w:rFonts w:ascii="Times New Roman" w:hAnsi="Times New Roman"/>
          <w:spacing w:val="-1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dm</w:t>
      </w:r>
      <w:r w:rsidRPr="008E1AD5">
        <w:rPr>
          <w:rFonts w:ascii="Times New Roman" w:hAnsi="Times New Roman"/>
          <w:spacing w:val="1"/>
          <w:sz w:val="24"/>
          <w:szCs w:val="24"/>
        </w:rPr>
        <w:t>i</w:t>
      </w:r>
      <w:r w:rsidRPr="008E1AD5">
        <w:rPr>
          <w:rFonts w:ascii="Times New Roman" w:hAnsi="Times New Roman"/>
          <w:sz w:val="24"/>
          <w:szCs w:val="24"/>
        </w:rPr>
        <w:t>otu</w:t>
      </w:r>
      <w:r w:rsidRPr="008E1AD5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8E1AD5">
        <w:rPr>
          <w:rFonts w:ascii="Times New Roman" w:hAnsi="Times New Roman"/>
          <w:spacing w:val="1"/>
          <w:sz w:val="24"/>
          <w:szCs w:val="24"/>
        </w:rPr>
        <w:t>z</w:t>
      </w:r>
      <w:r w:rsidRPr="008E1AD5">
        <w:rPr>
          <w:rFonts w:ascii="Times New Roman" w:hAnsi="Times New Roman"/>
          <w:spacing w:val="-1"/>
          <w:sz w:val="24"/>
          <w:szCs w:val="24"/>
        </w:rPr>
        <w:t>a</w:t>
      </w:r>
      <w:r w:rsidRPr="008E1AD5">
        <w:rPr>
          <w:rFonts w:ascii="Times New Roman" w:hAnsi="Times New Roman"/>
          <w:sz w:val="24"/>
          <w:szCs w:val="24"/>
        </w:rPr>
        <w:t>mówienia</w:t>
      </w:r>
      <w:r w:rsidRPr="008E1AD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mo</w:t>
      </w:r>
      <w:r w:rsidRPr="008E1AD5">
        <w:rPr>
          <w:rFonts w:ascii="Times New Roman" w:hAnsi="Times New Roman"/>
          <w:spacing w:val="2"/>
          <w:sz w:val="24"/>
          <w:szCs w:val="24"/>
        </w:rPr>
        <w:t>ż</w:t>
      </w:r>
      <w:r w:rsidRPr="008E1AD5">
        <w:rPr>
          <w:rFonts w:ascii="Times New Roman" w:hAnsi="Times New Roman"/>
          <w:sz w:val="24"/>
          <w:szCs w:val="24"/>
        </w:rPr>
        <w:t>na</w:t>
      </w:r>
      <w:r w:rsidRPr="008E1AD5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u</w:t>
      </w:r>
      <w:r w:rsidRPr="008E1AD5">
        <w:rPr>
          <w:rFonts w:ascii="Times New Roman" w:hAnsi="Times New Roman"/>
          <w:spacing w:val="4"/>
          <w:sz w:val="24"/>
          <w:szCs w:val="24"/>
        </w:rPr>
        <w:t>z</w:t>
      </w:r>
      <w:r w:rsidRPr="008E1AD5">
        <w:rPr>
          <w:rFonts w:ascii="Times New Roman" w:hAnsi="Times New Roman"/>
          <w:spacing w:val="-2"/>
          <w:sz w:val="24"/>
          <w:szCs w:val="24"/>
        </w:rPr>
        <w:t>y</w:t>
      </w:r>
      <w:r w:rsidRPr="008E1AD5">
        <w:rPr>
          <w:rFonts w:ascii="Times New Roman" w:hAnsi="Times New Roman"/>
          <w:sz w:val="24"/>
          <w:szCs w:val="24"/>
        </w:rPr>
        <w:t>skać</w:t>
      </w:r>
      <w:r w:rsidRPr="008E1AD5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pod</w:t>
      </w:r>
      <w:r w:rsidRPr="008E1AD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nu</w:t>
      </w:r>
      <w:r w:rsidRPr="008E1AD5">
        <w:rPr>
          <w:rFonts w:ascii="Times New Roman" w:hAnsi="Times New Roman"/>
          <w:spacing w:val="3"/>
          <w:sz w:val="24"/>
          <w:szCs w:val="24"/>
        </w:rPr>
        <w:t>m</w:t>
      </w:r>
      <w:r w:rsidRPr="008E1AD5">
        <w:rPr>
          <w:rFonts w:ascii="Times New Roman" w:hAnsi="Times New Roman"/>
          <w:spacing w:val="-1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r</w:t>
      </w:r>
      <w:r w:rsidRPr="008E1AD5">
        <w:rPr>
          <w:rFonts w:ascii="Times New Roman" w:hAnsi="Times New Roman"/>
          <w:spacing w:val="-2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m tel</w:t>
      </w:r>
      <w:r w:rsidRPr="008E1AD5">
        <w:rPr>
          <w:rFonts w:ascii="Times New Roman" w:hAnsi="Times New Roman"/>
          <w:spacing w:val="-1"/>
          <w:sz w:val="24"/>
          <w:szCs w:val="24"/>
        </w:rPr>
        <w:t>e</w:t>
      </w:r>
      <w:r w:rsidRPr="008E1AD5">
        <w:rPr>
          <w:rFonts w:ascii="Times New Roman" w:hAnsi="Times New Roman"/>
          <w:sz w:val="24"/>
          <w:szCs w:val="24"/>
        </w:rPr>
        <w:t>fon</w:t>
      </w:r>
      <w:r w:rsidRPr="008E1AD5">
        <w:rPr>
          <w:rFonts w:ascii="Times New Roman" w:hAnsi="Times New Roman"/>
          <w:spacing w:val="-1"/>
          <w:sz w:val="24"/>
          <w:szCs w:val="24"/>
        </w:rPr>
        <w:t>u</w:t>
      </w:r>
      <w:r w:rsidRPr="008E1AD5">
        <w:rPr>
          <w:rFonts w:ascii="Times New Roman" w:hAnsi="Times New Roman"/>
          <w:sz w:val="24"/>
          <w:szCs w:val="24"/>
        </w:rPr>
        <w:t>: (52)</w:t>
      </w:r>
      <w:r w:rsidRPr="008E1AD5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E048F6" w:rsidRPr="008E1AD5">
        <w:rPr>
          <w:rFonts w:ascii="Times New Roman" w:hAnsi="Times New Roman"/>
          <w:sz w:val="24"/>
          <w:szCs w:val="24"/>
        </w:rPr>
        <w:t>55-41-240</w:t>
      </w:r>
      <w:r w:rsidRPr="008E1AD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E1AD5">
        <w:rPr>
          <w:rFonts w:ascii="Times New Roman" w:hAnsi="Times New Roman"/>
          <w:sz w:val="24"/>
          <w:szCs w:val="24"/>
        </w:rPr>
        <w:t>lub e</w:t>
      </w:r>
      <w:r w:rsidRPr="008E1AD5">
        <w:rPr>
          <w:rFonts w:ascii="Times New Roman" w:hAnsi="Times New Roman"/>
          <w:spacing w:val="-1"/>
          <w:sz w:val="24"/>
          <w:szCs w:val="24"/>
        </w:rPr>
        <w:t>-</w:t>
      </w:r>
      <w:r w:rsidRPr="008E1AD5">
        <w:rPr>
          <w:rFonts w:ascii="Times New Roman" w:hAnsi="Times New Roman"/>
          <w:sz w:val="24"/>
          <w:szCs w:val="24"/>
        </w:rPr>
        <w:t>mail:</w:t>
      </w:r>
      <w:r w:rsidRPr="008E1AD5">
        <w:rPr>
          <w:rFonts w:ascii="Times New Roman" w:hAnsi="Times New Roman"/>
          <w:spacing w:val="1"/>
          <w:sz w:val="24"/>
          <w:szCs w:val="24"/>
        </w:rPr>
        <w:t xml:space="preserve"> </w:t>
      </w:r>
      <w:hyperlink r:id="rId9" w:history="1">
        <w:r w:rsidR="00060709" w:rsidRPr="008E1AD5">
          <w:rPr>
            <w:rStyle w:val="Hipercze"/>
            <w:rFonts w:ascii="Times New Roman" w:hAnsi="Times New Roman"/>
            <w:spacing w:val="1"/>
            <w:sz w:val="24"/>
            <w:szCs w:val="24"/>
          </w:rPr>
          <w:t>marian.sierant@sicienko.pl</w:t>
        </w:r>
      </w:hyperlink>
      <w:r w:rsidRPr="008E1AD5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CB3AC0" w:rsidRPr="00CB3AC0" w:rsidRDefault="00CB3AC0" w:rsidP="00CB3AC0">
      <w:pPr>
        <w:pStyle w:val="Tekstpodstawowywcity"/>
        <w:spacing w:after="100" w:afterAutospacing="1"/>
        <w:ind w:left="0"/>
        <w:jc w:val="both"/>
        <w:rPr>
          <w:b/>
          <w:bCs/>
          <w:color w:val="000000"/>
        </w:rPr>
      </w:pPr>
      <w:r>
        <w:rPr>
          <w:rFonts w:eastAsia="Calibri"/>
          <w:spacing w:val="1"/>
          <w:lang w:eastAsia="en-US"/>
        </w:rPr>
        <w:t xml:space="preserve">4. </w:t>
      </w:r>
      <w:r w:rsidRPr="00CB3AC0">
        <w:rPr>
          <w:b/>
        </w:rPr>
        <w:t>Klauzula informacyjna o przetwarzaniu danych osobowych w związku z postępowaniem o udzielenie zamówienia publicznego</w:t>
      </w:r>
    </w:p>
    <w:p w:rsidR="00CB3AC0" w:rsidRPr="00CB3AC0" w:rsidRDefault="00CB3AC0" w:rsidP="00CB3AC0">
      <w:pPr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informujemy, że: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Administratorem Pani/Pana danych osobowych przetwarzanych w Urzędzie Gminy w Sicienku, ul. Mrotecka 9, 86-014 Sicienko jest Wójt Gminy Sicienko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Pod adresem poczty elektronicznej </w:t>
      </w:r>
      <w:hyperlink r:id="rId10" w:history="1">
        <w:r w:rsidRPr="00CB3AC0">
          <w:rPr>
            <w:rFonts w:ascii="Times New Roman" w:hAnsi="Times New Roman"/>
            <w:sz w:val="24"/>
            <w:szCs w:val="24"/>
          </w:rPr>
          <w:t>gmina@sicienko.pl</w:t>
        </w:r>
      </w:hyperlink>
      <w:r w:rsidRPr="00CB3AC0">
        <w:rPr>
          <w:rFonts w:ascii="Times New Roman" w:hAnsi="Times New Roman"/>
          <w:sz w:val="24"/>
          <w:szCs w:val="24"/>
        </w:rPr>
        <w:t xml:space="preserve"> lub pisemnie pod adresem Urzędu Gminy w Sicienku, ul. Mrotecka 9, 86-014 Sicienko można skontaktować się z Inspektorem Ochrony Danych Osobowych, którym wyznaczony został Arnold </w:t>
      </w:r>
      <w:proofErr w:type="spellStart"/>
      <w:r w:rsidRPr="00CB3AC0">
        <w:rPr>
          <w:rFonts w:ascii="Times New Roman" w:hAnsi="Times New Roman"/>
          <w:sz w:val="24"/>
          <w:szCs w:val="24"/>
        </w:rPr>
        <w:t>Paszta</w:t>
      </w:r>
      <w:proofErr w:type="spellEnd"/>
      <w:r w:rsidRPr="00CB3AC0">
        <w:rPr>
          <w:rFonts w:ascii="Times New Roman" w:hAnsi="Times New Roman"/>
          <w:sz w:val="24"/>
          <w:szCs w:val="24"/>
        </w:rPr>
        <w:t xml:space="preserve">.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Pani/Pana dane osobowe będą przetwarzane w celu związanym z postępowaniem o udzielenie zamówienia publicznego</w:t>
      </w:r>
      <w:r>
        <w:rPr>
          <w:rFonts w:ascii="Times New Roman" w:hAnsi="Times New Roman"/>
          <w:b/>
          <w:sz w:val="24"/>
          <w:szCs w:val="24"/>
        </w:rPr>
        <w:t xml:space="preserve"> na zakup i dostawę wyposażenia dla Ochotniczych Straży Pożarnych</w:t>
      </w:r>
      <w:r w:rsidRPr="00CB3AC0">
        <w:rPr>
          <w:rFonts w:ascii="Times New Roman" w:hAnsi="Times New Roman"/>
          <w:b/>
          <w:bCs/>
          <w:iCs/>
          <w:sz w:val="24"/>
          <w:szCs w:val="24"/>
        </w:rPr>
        <w:t>, numer postępowania 271</w:t>
      </w:r>
      <w:r w:rsidR="00FA37D5">
        <w:rPr>
          <w:rFonts w:ascii="Times New Roman" w:hAnsi="Times New Roman"/>
          <w:b/>
          <w:bCs/>
          <w:iCs/>
          <w:sz w:val="24"/>
          <w:szCs w:val="24"/>
        </w:rPr>
        <w:t>.36</w:t>
      </w:r>
      <w:r w:rsidRPr="00CB3AC0">
        <w:rPr>
          <w:rFonts w:ascii="Times New Roman" w:hAnsi="Times New Roman"/>
          <w:b/>
          <w:bCs/>
          <w:iCs/>
          <w:sz w:val="24"/>
          <w:szCs w:val="24"/>
        </w:rPr>
        <w:t>.2018</w:t>
      </w:r>
      <w:r w:rsidRPr="00CB3AC0">
        <w:rPr>
          <w:rFonts w:ascii="Times New Roman" w:hAnsi="Times New Roman"/>
          <w:sz w:val="24"/>
          <w:szCs w:val="24"/>
        </w:rPr>
        <w:t xml:space="preserve"> prowadzonym w trybie</w:t>
      </w:r>
      <w:r>
        <w:rPr>
          <w:rFonts w:ascii="Times New Roman" w:hAnsi="Times New Roman"/>
          <w:sz w:val="24"/>
          <w:szCs w:val="24"/>
        </w:rPr>
        <w:t xml:space="preserve"> zapytania ofertowego</w:t>
      </w:r>
      <w:r w:rsidRPr="00CB3AC0">
        <w:rPr>
          <w:rFonts w:ascii="Times New Roman" w:hAnsi="Times New Roman"/>
          <w:sz w:val="24"/>
          <w:szCs w:val="24"/>
        </w:rPr>
        <w:t>, na podstawie  art. 6 ust. 1  lit. c i art. 9 ust. 1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(Dz. Urz. UE. L 119 s.1) oraz na podstawie ustawy Prawo Zamówień Publicznych.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CB3AC0">
        <w:rPr>
          <w:rFonts w:ascii="Times New Roman" w:hAnsi="Times New Roman"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sz w:val="24"/>
          <w:szCs w:val="24"/>
        </w:rPr>
        <w:t xml:space="preserve">”; 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Pani/Pana dane osobowe będą przechowywane, zgodnie z art. 97 ust. 1 ustawy </w:t>
      </w:r>
      <w:proofErr w:type="spellStart"/>
      <w:r w:rsidRPr="00CB3AC0">
        <w:rPr>
          <w:rFonts w:ascii="Times New Roman" w:hAnsi="Times New Roman"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B3AC0">
        <w:rPr>
          <w:rFonts w:ascii="Times New Roman" w:hAnsi="Times New Roman"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B3AC0">
        <w:rPr>
          <w:rFonts w:ascii="Times New Roman" w:hAnsi="Times New Roman"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sz w:val="24"/>
          <w:szCs w:val="24"/>
        </w:rPr>
        <w:t xml:space="preserve">;  </w:t>
      </w:r>
    </w:p>
    <w:p w:rsidR="00CB3AC0" w:rsidRPr="00CB3AC0" w:rsidRDefault="00CB3AC0" w:rsidP="00CB3AC0">
      <w:pPr>
        <w:pStyle w:val="Akapitzlist"/>
        <w:numPr>
          <w:ilvl w:val="0"/>
          <w:numId w:val="12"/>
        </w:numPr>
        <w:spacing w:after="12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W odniesieniu do Pani/Pana danych osobowych decyzje nie będą podejmowane w sposób zautomatyzowany, stosowanie do art. 22 RODO;</w:t>
      </w:r>
    </w:p>
    <w:p w:rsidR="00CB3AC0" w:rsidRPr="00CB3AC0" w:rsidRDefault="00CB3AC0" w:rsidP="00C304C3">
      <w:pPr>
        <w:pStyle w:val="Akapitzlist"/>
        <w:numPr>
          <w:ilvl w:val="0"/>
          <w:numId w:val="12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Posiada Pani/Pan:</w:t>
      </w:r>
    </w:p>
    <w:p w:rsidR="00CB3AC0" w:rsidRPr="00CB3AC0" w:rsidRDefault="00CB3AC0" w:rsidP="00C304C3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B0F0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na podstawie art. 15 RODO prawo dostępu do danych osobowych Pani/Pana dotyczących;</w:t>
      </w:r>
    </w:p>
    <w:p w:rsidR="00CB3AC0" w:rsidRPr="00CB3AC0" w:rsidRDefault="00CB3AC0" w:rsidP="00C304C3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na podstawie art. 16 RODO prawo do sprostowania Pani/Pana danych osobowych </w:t>
      </w:r>
      <w:r w:rsidRPr="00CB3AC0">
        <w:rPr>
          <w:rFonts w:ascii="Times New Roman" w:hAnsi="Times New Roman"/>
          <w:b/>
          <w:sz w:val="24"/>
          <w:szCs w:val="24"/>
          <w:vertAlign w:val="superscript"/>
        </w:rPr>
        <w:t>*</w:t>
      </w:r>
      <w:r w:rsidRPr="00CB3AC0">
        <w:rPr>
          <w:rFonts w:ascii="Times New Roman" w:hAnsi="Times New Roman"/>
          <w:sz w:val="24"/>
          <w:szCs w:val="24"/>
        </w:rPr>
        <w:t>;</w:t>
      </w:r>
    </w:p>
    <w:p w:rsidR="00CB3AC0" w:rsidRPr="00CB3AC0" w:rsidRDefault="00CB3AC0" w:rsidP="00C304C3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CB3AC0" w:rsidRPr="00CB3AC0" w:rsidRDefault="00CB3AC0" w:rsidP="00C304C3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imes New Roman" w:hAnsi="Times New Roman"/>
          <w:i/>
          <w:color w:val="00B0F0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CB3AC0" w:rsidRPr="00CB3AC0" w:rsidRDefault="00CB3AC0" w:rsidP="00C304C3">
      <w:pPr>
        <w:pStyle w:val="Akapitzlist"/>
        <w:numPr>
          <w:ilvl w:val="0"/>
          <w:numId w:val="12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Nie przysługuje Pani/Panu:</w:t>
      </w:r>
    </w:p>
    <w:p w:rsidR="00CB3AC0" w:rsidRPr="00CB3AC0" w:rsidRDefault="00CB3AC0" w:rsidP="00C304C3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  <w:i/>
          <w:color w:val="00B0F0"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w związku z art. 17 ust. 3 lit. b, d lub e RODO prawo do usunięcia danych osobowych;</w:t>
      </w:r>
    </w:p>
    <w:p w:rsidR="00CB3AC0" w:rsidRPr="00CB3AC0" w:rsidRDefault="00CB3AC0" w:rsidP="00C304C3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i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prawo do przenoszenia danych osobowych, o którym mowa w art. 20 RODO;</w:t>
      </w:r>
    </w:p>
    <w:p w:rsidR="00CB3AC0" w:rsidRPr="00CB3AC0" w:rsidRDefault="00CB3AC0" w:rsidP="00C304C3">
      <w:pPr>
        <w:pStyle w:val="Akapitzlist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  <w:i/>
          <w:sz w:val="24"/>
          <w:szCs w:val="24"/>
        </w:rPr>
      </w:pPr>
      <w:r w:rsidRPr="00CB3AC0">
        <w:rPr>
          <w:rFonts w:ascii="Times New Roman" w:hAnsi="Times New Roman"/>
          <w:sz w:val="24"/>
          <w:szCs w:val="24"/>
        </w:rPr>
        <w:t>prawo sprzeciwu, wobec przetwarzania danych osobowych ze względu na brak przesłanek wskazanych w art. 21 ust. 1 RODO</w:t>
      </w:r>
    </w:p>
    <w:p w:rsidR="00CB3AC0" w:rsidRPr="00CB3AC0" w:rsidRDefault="00CB3AC0" w:rsidP="00CB3AC0">
      <w:pPr>
        <w:pStyle w:val="Akapitzlist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CB3AC0">
        <w:rPr>
          <w:rFonts w:ascii="Times New Roman" w:hAnsi="Times New Roman"/>
          <w:b/>
          <w:i/>
          <w:sz w:val="24"/>
          <w:szCs w:val="24"/>
          <w:vertAlign w:val="superscript"/>
        </w:rPr>
        <w:lastRenderedPageBreak/>
        <w:t xml:space="preserve">* </w:t>
      </w:r>
      <w:r w:rsidRPr="00CB3AC0">
        <w:rPr>
          <w:rFonts w:ascii="Times New Roman" w:hAnsi="Times New Roman"/>
          <w:b/>
          <w:i/>
          <w:sz w:val="24"/>
          <w:szCs w:val="24"/>
        </w:rPr>
        <w:t>Wyjaśnienie:</w:t>
      </w:r>
      <w:r w:rsidRPr="00CB3AC0">
        <w:rPr>
          <w:rFonts w:ascii="Times New Roman" w:hAnsi="Times New Roman"/>
          <w:i/>
          <w:sz w:val="24"/>
          <w:szCs w:val="24"/>
        </w:rPr>
        <w:t xml:space="preserve"> skorzystanie z prawa do sprostowania nie może skutkować zmianą wyniku postępowania</w:t>
      </w:r>
      <w:r w:rsidR="00A701D6">
        <w:rPr>
          <w:rFonts w:ascii="Times New Roman" w:hAnsi="Times New Roman"/>
          <w:i/>
          <w:sz w:val="24"/>
          <w:szCs w:val="24"/>
        </w:rPr>
        <w:t xml:space="preserve"> </w:t>
      </w:r>
      <w:r w:rsidRPr="00CB3AC0">
        <w:rPr>
          <w:rFonts w:ascii="Times New Roman" w:hAnsi="Times New Roman"/>
          <w:i/>
          <w:sz w:val="24"/>
          <w:szCs w:val="24"/>
        </w:rPr>
        <w:t xml:space="preserve">o udzielenie zamówienia publicznego ani zmianą postanowień umowy w zakresie niezgodnym z ustawą </w:t>
      </w:r>
      <w:proofErr w:type="spellStart"/>
      <w:r w:rsidRPr="00CB3AC0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CB3AC0">
        <w:rPr>
          <w:rFonts w:ascii="Times New Roman" w:hAnsi="Times New Roman"/>
          <w:i/>
          <w:sz w:val="24"/>
          <w:szCs w:val="24"/>
        </w:rPr>
        <w:t xml:space="preserve"> oraz nie może naruszać integralności protokołu oraz jego załączników.</w:t>
      </w:r>
    </w:p>
    <w:p w:rsidR="00CB3AC0" w:rsidRPr="00CB3AC0" w:rsidRDefault="00CB3AC0" w:rsidP="00CB3AC0">
      <w:pPr>
        <w:pStyle w:val="Akapitzlist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CB3AC0">
        <w:rPr>
          <w:rFonts w:ascii="Times New Roman" w:hAnsi="Times New Roman"/>
          <w:b/>
          <w:i/>
          <w:sz w:val="24"/>
          <w:szCs w:val="24"/>
          <w:vertAlign w:val="superscript"/>
        </w:rPr>
        <w:t xml:space="preserve">** </w:t>
      </w:r>
      <w:r w:rsidRPr="00CB3AC0">
        <w:rPr>
          <w:rFonts w:ascii="Times New Roman" w:hAnsi="Times New Roman"/>
          <w:b/>
          <w:i/>
          <w:sz w:val="24"/>
          <w:szCs w:val="24"/>
        </w:rPr>
        <w:t>Wyjaśnienie:</w:t>
      </w:r>
      <w:r w:rsidRPr="00CB3AC0">
        <w:rPr>
          <w:rFonts w:ascii="Times New Roman" w:hAnsi="Times New Roman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B3AC0" w:rsidRDefault="00CB3AC0" w:rsidP="00CB3AC0">
      <w:pPr>
        <w:jc w:val="both"/>
        <w:rPr>
          <w:color w:val="000000"/>
        </w:rPr>
      </w:pPr>
    </w:p>
    <w:p w:rsidR="00CB3AC0" w:rsidRPr="009D3965" w:rsidRDefault="00CB3AC0" w:rsidP="00615BDA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 xml:space="preserve">X. 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AŁĄ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I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-</w:t>
      </w:r>
      <w:r w:rsidRPr="009D3965">
        <w:rPr>
          <w:rFonts w:ascii="Times New Roman" w:hAnsi="Times New Roman"/>
          <w:sz w:val="24"/>
          <w:szCs w:val="24"/>
        </w:rPr>
        <w:tab/>
      </w:r>
      <w:r w:rsidRPr="009D3965">
        <w:rPr>
          <w:rFonts w:ascii="Times New Roman" w:hAnsi="Times New Roman"/>
          <w:spacing w:val="-3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nik Nr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1 </w:t>
      </w:r>
      <w:r w:rsidRPr="009D3965">
        <w:rPr>
          <w:rFonts w:ascii="Times New Roman" w:hAnsi="Times New Roman"/>
          <w:b/>
          <w:bCs/>
          <w:sz w:val="24"/>
          <w:szCs w:val="24"/>
        </w:rPr>
        <w:t>-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F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mu</w:t>
      </w:r>
      <w:r w:rsidRPr="009D3965">
        <w:rPr>
          <w:rFonts w:ascii="Times New Roman" w:hAnsi="Times New Roman"/>
          <w:spacing w:val="1"/>
          <w:sz w:val="24"/>
          <w:szCs w:val="24"/>
        </w:rPr>
        <w:t>la</w:t>
      </w:r>
      <w:r w:rsidRPr="009D3965">
        <w:rPr>
          <w:rFonts w:ascii="Times New Roman" w:hAnsi="Times New Roman"/>
          <w:sz w:val="24"/>
          <w:szCs w:val="24"/>
        </w:rPr>
        <w:t>rz of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rto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y</w:t>
      </w:r>
    </w:p>
    <w:p w:rsidR="0045077F" w:rsidRDefault="00352E10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-3"/>
          <w:sz w:val="24"/>
          <w:szCs w:val="24"/>
        </w:rPr>
        <w:t>- 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nik Nr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2 - Oświadczenie </w:t>
      </w:r>
      <w:r w:rsidR="00586005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>awcy dotyczące przesłanek wykluczenia z postępowania</w:t>
      </w:r>
      <w:r w:rsidRPr="009D3965">
        <w:rPr>
          <w:rFonts w:ascii="Times New Roman" w:hAnsi="Times New Roman"/>
          <w:sz w:val="24"/>
          <w:szCs w:val="24"/>
        </w:rPr>
        <w:br/>
      </w:r>
      <w:r w:rsidRPr="009D3965">
        <w:rPr>
          <w:rFonts w:ascii="Times New Roman" w:hAnsi="Times New Roman"/>
          <w:spacing w:val="-3"/>
          <w:sz w:val="24"/>
          <w:szCs w:val="24"/>
        </w:rPr>
        <w:t>- 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 xml:space="preserve">nik Nr 3 - Oświadczenie </w:t>
      </w:r>
      <w:r w:rsidR="00586005">
        <w:rPr>
          <w:rFonts w:ascii="Times New Roman" w:hAnsi="Times New Roman"/>
          <w:sz w:val="24"/>
          <w:szCs w:val="24"/>
        </w:rPr>
        <w:t>Dost</w:t>
      </w:r>
      <w:r w:rsidRPr="009D3965">
        <w:rPr>
          <w:rFonts w:ascii="Times New Roman" w:hAnsi="Times New Roman"/>
          <w:sz w:val="24"/>
          <w:szCs w:val="24"/>
        </w:rPr>
        <w:t>awcy dotyczące spełniania warunków udziału w</w:t>
      </w:r>
      <w:r w:rsidR="00C4366A">
        <w:rPr>
          <w:rFonts w:ascii="Times New Roman" w:hAnsi="Times New Roman"/>
          <w:sz w:val="24"/>
          <w:szCs w:val="24"/>
        </w:rPr>
        <w:t xml:space="preserve"> </w:t>
      </w:r>
      <w:r w:rsidR="00586005">
        <w:rPr>
          <w:rFonts w:ascii="Times New Roman" w:hAnsi="Times New Roman"/>
          <w:sz w:val="24"/>
          <w:szCs w:val="24"/>
        </w:rPr>
        <w:t xml:space="preserve"> </w:t>
      </w:r>
      <w:r w:rsidR="009E3C3C">
        <w:rPr>
          <w:rFonts w:ascii="Times New Roman" w:hAnsi="Times New Roman"/>
          <w:sz w:val="24"/>
          <w:szCs w:val="24"/>
        </w:rPr>
        <w:t>postępowaniu</w:t>
      </w:r>
    </w:p>
    <w:p w:rsidR="0045077F" w:rsidRPr="009E3C3C" w:rsidRDefault="009E3C3C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  <w:vertAlign w:val="superscript"/>
        </w:rPr>
      </w:pPr>
      <w:r w:rsidRPr="009E3C3C">
        <w:rPr>
          <w:rFonts w:ascii="Times New Roman" w:hAnsi="Times New Roman"/>
          <w:sz w:val="24"/>
          <w:szCs w:val="24"/>
        </w:rPr>
        <w:t>- Załącznik Nr 4</w:t>
      </w:r>
      <w:r w:rsidR="00C4366A" w:rsidRPr="009E3C3C">
        <w:rPr>
          <w:rFonts w:ascii="Times New Roman" w:hAnsi="Times New Roman"/>
          <w:sz w:val="24"/>
          <w:szCs w:val="24"/>
        </w:rPr>
        <w:t xml:space="preserve"> -</w:t>
      </w:r>
      <w:r w:rsidR="00352E10" w:rsidRPr="009E3C3C">
        <w:rPr>
          <w:rFonts w:ascii="Times New Roman" w:hAnsi="Times New Roman"/>
          <w:sz w:val="24"/>
          <w:szCs w:val="24"/>
        </w:rPr>
        <w:t xml:space="preserve"> </w:t>
      </w:r>
      <w:r w:rsidR="00F03E00" w:rsidRPr="009E3C3C">
        <w:rPr>
          <w:rFonts w:ascii="Times New Roman" w:hAnsi="Times New Roman"/>
          <w:sz w:val="24"/>
          <w:szCs w:val="24"/>
        </w:rPr>
        <w:t xml:space="preserve">Oświadczenie wymagane od </w:t>
      </w:r>
      <w:r w:rsidR="00586005" w:rsidRPr="009E3C3C">
        <w:rPr>
          <w:rFonts w:ascii="Times New Roman" w:hAnsi="Times New Roman"/>
          <w:sz w:val="24"/>
          <w:szCs w:val="24"/>
        </w:rPr>
        <w:t>Dost</w:t>
      </w:r>
      <w:r w:rsidR="00F03E00" w:rsidRPr="009E3C3C">
        <w:rPr>
          <w:rFonts w:ascii="Times New Roman" w:hAnsi="Times New Roman"/>
          <w:sz w:val="24"/>
          <w:szCs w:val="24"/>
        </w:rPr>
        <w:t>awcy w zakresie wypełnienia</w:t>
      </w:r>
      <w:r w:rsidR="0045077F" w:rsidRPr="009E3C3C">
        <w:rPr>
          <w:rFonts w:ascii="Times New Roman" w:hAnsi="Times New Roman"/>
          <w:sz w:val="24"/>
          <w:szCs w:val="24"/>
        </w:rPr>
        <w:t xml:space="preserve"> </w:t>
      </w:r>
      <w:r w:rsidR="00F03E00" w:rsidRPr="009E3C3C">
        <w:rPr>
          <w:rFonts w:ascii="Times New Roman" w:hAnsi="Times New Roman"/>
          <w:sz w:val="24"/>
          <w:szCs w:val="24"/>
        </w:rPr>
        <w:t>obowiązków informacyjnych przewidzianych w art. 13 lub art.14</w:t>
      </w:r>
      <w:r w:rsidR="0045077F" w:rsidRPr="009E3C3C">
        <w:rPr>
          <w:rFonts w:ascii="Times New Roman" w:hAnsi="Times New Roman"/>
          <w:sz w:val="24"/>
          <w:szCs w:val="24"/>
        </w:rPr>
        <w:t xml:space="preserve"> </w:t>
      </w:r>
      <w:r w:rsidR="00F03E00" w:rsidRPr="009E3C3C">
        <w:rPr>
          <w:rFonts w:ascii="Times New Roman" w:hAnsi="Times New Roman"/>
          <w:sz w:val="24"/>
          <w:szCs w:val="24"/>
        </w:rPr>
        <w:t>RODO</w:t>
      </w:r>
      <w:r w:rsidR="00F03E00" w:rsidRPr="009E3C3C">
        <w:rPr>
          <w:rFonts w:ascii="Times New Roman" w:hAnsi="Times New Roman"/>
          <w:sz w:val="24"/>
          <w:szCs w:val="24"/>
          <w:vertAlign w:val="superscript"/>
        </w:rPr>
        <w:t>*</w:t>
      </w:r>
    </w:p>
    <w:p w:rsidR="0045077F" w:rsidRDefault="009E3C3C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03E00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5</w:t>
      </w:r>
      <w:r w:rsidR="00F03E00">
        <w:rPr>
          <w:rFonts w:ascii="Times New Roman" w:hAnsi="Times New Roman"/>
          <w:sz w:val="24"/>
          <w:szCs w:val="24"/>
        </w:rPr>
        <w:t xml:space="preserve"> - </w:t>
      </w:r>
      <w:r w:rsidR="00352E10" w:rsidRPr="009D3965">
        <w:rPr>
          <w:rFonts w:ascii="Times New Roman" w:hAnsi="Times New Roman"/>
          <w:sz w:val="24"/>
          <w:szCs w:val="24"/>
        </w:rPr>
        <w:t>Projekt umowy</w:t>
      </w:r>
    </w:p>
    <w:p w:rsidR="00086033" w:rsidRDefault="0045077F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086033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086033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A701D6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</w:p>
    <w:p w:rsidR="008E1AD5" w:rsidRDefault="008E1AD5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352E10" w:rsidRPr="0045077F" w:rsidRDefault="00A701D6" w:rsidP="004507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</w:t>
      </w:r>
      <w:r w:rsidR="00352E10" w:rsidRPr="00383B5C">
        <w:rPr>
          <w:rFonts w:ascii="Times New Roman" w:hAnsi="Times New Roman"/>
        </w:rPr>
        <w:t xml:space="preserve">Załącznik nr </w:t>
      </w:r>
      <w:r w:rsidR="00352E10">
        <w:rPr>
          <w:rFonts w:ascii="Times New Roman" w:hAnsi="Times New Roman"/>
        </w:rPr>
        <w:t>1</w:t>
      </w: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Miejscowość dnia………………..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oferenta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ul. Mrotecka 9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86-014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fax, adres email</w:t>
      </w:r>
    </w:p>
    <w:p w:rsidR="00352E10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OFERTA</w:t>
      </w:r>
    </w:p>
    <w:p w:rsidR="00352E10" w:rsidRPr="002C3B29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352E10" w:rsidRDefault="00352E10" w:rsidP="00352E10">
      <w:pPr>
        <w:spacing w:after="0" w:line="240" w:lineRule="auto"/>
        <w:jc w:val="both"/>
        <w:rPr>
          <w:rFonts w:ascii="Times New Roman" w:hAnsi="Times New Roman"/>
        </w:rPr>
      </w:pPr>
      <w:r w:rsidRPr="004D4051">
        <w:rPr>
          <w:rFonts w:ascii="Times New Roman" w:hAnsi="Times New Roman"/>
        </w:rPr>
        <w:t>W nawiązaniu do otrzymanego zaproszenia do złożenia oferty cenowej na</w:t>
      </w:r>
      <w:r w:rsidR="00F264DA" w:rsidRPr="004D4051">
        <w:rPr>
          <w:rFonts w:ascii="Times New Roman" w:hAnsi="Times New Roman"/>
          <w:bCs/>
        </w:rPr>
        <w:t xml:space="preserve"> </w:t>
      </w:r>
      <w:r w:rsidR="00612477">
        <w:rPr>
          <w:rFonts w:ascii="Times New Roman" w:hAnsi="Times New Roman"/>
          <w:bCs/>
        </w:rPr>
        <w:t>zakup i dostawę</w:t>
      </w:r>
      <w:r w:rsidR="00060709">
        <w:rPr>
          <w:rFonts w:ascii="Times New Roman" w:hAnsi="Times New Roman"/>
          <w:bCs/>
        </w:rPr>
        <w:t xml:space="preserve"> wyposażenia dla Ochotniczych Straży Pożarnych, współfinansowanego ze środków Funduszu Sprawiedliwości, którego dysponentem jest Minister Sprawiedliwości,</w:t>
      </w:r>
      <w:r w:rsidR="00F264DA" w:rsidRPr="004D4051">
        <w:rPr>
          <w:rFonts w:ascii="Times New Roman" w:hAnsi="Times New Roman"/>
          <w:bCs/>
        </w:rPr>
        <w:t xml:space="preserve"> </w:t>
      </w:r>
      <w:r w:rsidRPr="004D4051">
        <w:rPr>
          <w:rFonts w:ascii="Times New Roman" w:hAnsi="Times New Roman"/>
        </w:rPr>
        <w:t>oferuję:</w:t>
      </w:r>
    </w:p>
    <w:p w:rsidR="00F62A93" w:rsidRDefault="00F62A93" w:rsidP="00352E10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4120"/>
        <w:gridCol w:w="874"/>
        <w:gridCol w:w="1099"/>
        <w:gridCol w:w="701"/>
        <w:gridCol w:w="833"/>
        <w:gridCol w:w="1065"/>
      </w:tblGrid>
      <w:tr w:rsidR="001C718A" w:rsidTr="001C718A">
        <w:tc>
          <w:tcPr>
            <w:tcW w:w="596" w:type="dxa"/>
          </w:tcPr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4120" w:type="dxa"/>
          </w:tcPr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Rodzaj wyposażenia</w:t>
            </w:r>
          </w:p>
        </w:tc>
        <w:tc>
          <w:tcPr>
            <w:tcW w:w="874" w:type="dxa"/>
          </w:tcPr>
          <w:p w:rsidR="001C718A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Ilość</w:t>
            </w:r>
          </w:p>
        </w:tc>
        <w:tc>
          <w:tcPr>
            <w:tcW w:w="1099" w:type="dxa"/>
          </w:tcPr>
          <w:p w:rsidR="001C718A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</w:p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701" w:type="dxa"/>
          </w:tcPr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VAT %</w:t>
            </w:r>
          </w:p>
        </w:tc>
        <w:tc>
          <w:tcPr>
            <w:tcW w:w="833" w:type="dxa"/>
          </w:tcPr>
          <w:p w:rsidR="001C718A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VAT</w:t>
            </w:r>
          </w:p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kwota</w:t>
            </w:r>
          </w:p>
        </w:tc>
        <w:tc>
          <w:tcPr>
            <w:tcW w:w="1065" w:type="dxa"/>
          </w:tcPr>
          <w:p w:rsidR="001C718A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</w:p>
          <w:p w:rsidR="001C718A" w:rsidRPr="00F62A93" w:rsidRDefault="001C718A" w:rsidP="00F62A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brutto</w:t>
            </w: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120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Wysokociśnieniowe poduszki pneumatyczne do podnoszenia</w:t>
            </w:r>
          </w:p>
        </w:tc>
        <w:tc>
          <w:tcPr>
            <w:tcW w:w="874" w:type="dxa"/>
          </w:tcPr>
          <w:p w:rsidR="001C718A" w:rsidRDefault="001C718A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1kpl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120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Osprzęt do zasilania z butli sprężonego powietrza wysokociśnieniowych poduszek powietrznych</w:t>
            </w:r>
          </w:p>
        </w:tc>
        <w:tc>
          <w:tcPr>
            <w:tcW w:w="874" w:type="dxa"/>
          </w:tcPr>
          <w:p w:rsidR="001C718A" w:rsidRDefault="001C718A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1kpl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120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Automatyczny Defibrylator Zewnętrzny (AED)</w:t>
            </w:r>
          </w:p>
        </w:tc>
        <w:tc>
          <w:tcPr>
            <w:tcW w:w="874" w:type="dxa"/>
          </w:tcPr>
          <w:p w:rsidR="001C718A" w:rsidRDefault="001C718A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1szt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120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Detektor napięcia</w:t>
            </w:r>
          </w:p>
        </w:tc>
        <w:tc>
          <w:tcPr>
            <w:tcW w:w="874" w:type="dxa"/>
          </w:tcPr>
          <w:p w:rsidR="001C718A" w:rsidRDefault="001C718A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2szt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120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Detektor wielogazowy</w:t>
            </w:r>
          </w:p>
        </w:tc>
        <w:tc>
          <w:tcPr>
            <w:tcW w:w="874" w:type="dxa"/>
          </w:tcPr>
          <w:p w:rsidR="001C718A" w:rsidRDefault="001C718A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1szt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120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Zestaw ratownictwa medycznego R1</w:t>
            </w:r>
          </w:p>
        </w:tc>
        <w:tc>
          <w:tcPr>
            <w:tcW w:w="874" w:type="dxa"/>
          </w:tcPr>
          <w:p w:rsidR="001C718A" w:rsidRDefault="001C718A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1kpl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1C718A" w:rsidTr="001C718A">
        <w:tc>
          <w:tcPr>
            <w:tcW w:w="596" w:type="dxa"/>
          </w:tcPr>
          <w:p w:rsidR="001C718A" w:rsidRPr="00137DCB" w:rsidRDefault="001C718A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120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Agregat prądotwórczy</w:t>
            </w:r>
          </w:p>
        </w:tc>
        <w:tc>
          <w:tcPr>
            <w:tcW w:w="874" w:type="dxa"/>
          </w:tcPr>
          <w:p w:rsidR="001C718A" w:rsidRDefault="001362AB" w:rsidP="001C7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1szt</w:t>
            </w:r>
          </w:p>
        </w:tc>
        <w:tc>
          <w:tcPr>
            <w:tcW w:w="1099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1C718A" w:rsidRDefault="001C718A" w:rsidP="00352E10">
            <w:pPr>
              <w:jc w:val="both"/>
              <w:rPr>
                <w:rFonts w:ascii="Times New Roman" w:hAnsi="Times New Roman"/>
              </w:rPr>
            </w:pPr>
          </w:p>
        </w:tc>
      </w:tr>
      <w:tr w:rsidR="00086033" w:rsidTr="001C718A">
        <w:tc>
          <w:tcPr>
            <w:tcW w:w="596" w:type="dxa"/>
          </w:tcPr>
          <w:p w:rsidR="00086033" w:rsidRDefault="00086033" w:rsidP="00137D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4120" w:type="dxa"/>
          </w:tcPr>
          <w:p w:rsidR="00086033" w:rsidRPr="00086033" w:rsidRDefault="00086033" w:rsidP="0008603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RAZEM </w:t>
            </w:r>
          </w:p>
        </w:tc>
        <w:tc>
          <w:tcPr>
            <w:tcW w:w="874" w:type="dxa"/>
          </w:tcPr>
          <w:p w:rsidR="00086033" w:rsidRPr="00086033" w:rsidRDefault="00086033" w:rsidP="001C718A">
            <w:pPr>
              <w:jc w:val="center"/>
              <w:rPr>
                <w:rFonts w:ascii="Times New Roman" w:hAnsi="Times New Roman"/>
                <w:b/>
              </w:rPr>
            </w:pPr>
            <w:r w:rsidRPr="00086033"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099" w:type="dxa"/>
          </w:tcPr>
          <w:p w:rsidR="00086033" w:rsidRPr="00086033" w:rsidRDefault="00086033" w:rsidP="00352E1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1" w:type="dxa"/>
          </w:tcPr>
          <w:p w:rsidR="00086033" w:rsidRPr="00086033" w:rsidRDefault="00086033" w:rsidP="0008603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833" w:type="dxa"/>
          </w:tcPr>
          <w:p w:rsidR="00086033" w:rsidRPr="00086033" w:rsidRDefault="00086033" w:rsidP="00352E1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65" w:type="dxa"/>
          </w:tcPr>
          <w:p w:rsidR="00086033" w:rsidRPr="00086033" w:rsidRDefault="00086033" w:rsidP="00352E10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86005" w:rsidRDefault="00F03E00" w:rsidP="00586005">
      <w:pPr>
        <w:pStyle w:val="Akapitzlist"/>
        <w:spacing w:line="360" w:lineRule="auto"/>
        <w:ind w:left="0"/>
        <w:jc w:val="both"/>
        <w:rPr>
          <w:b/>
          <w:color w:val="000000"/>
        </w:rPr>
      </w:pPr>
      <w:r w:rsidRPr="004A1B71">
        <w:rPr>
          <w:b/>
          <w:color w:val="000000"/>
        </w:rPr>
        <w:t>Oświadczamy, że przedstawiona oferta powoduje/nie powoduje powstanie obowiązku podatkowego dla Zamawiającego</w:t>
      </w:r>
    </w:p>
    <w:p w:rsidR="00CB3AC0" w:rsidRDefault="00352E10" w:rsidP="00CB3AC0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  <w:u w:val="single"/>
        </w:rPr>
        <w:t>Jednocześnie oświadczam, że:</w:t>
      </w:r>
    </w:p>
    <w:p w:rsidR="00352E10" w:rsidRPr="00CB3AC0" w:rsidRDefault="00352E10" w:rsidP="00CB3AC0">
      <w:pPr>
        <w:pStyle w:val="Akapitzlist"/>
        <w:spacing w:after="0" w:line="360" w:lineRule="auto"/>
        <w:ind w:left="0"/>
        <w:jc w:val="both"/>
        <w:rPr>
          <w:b/>
          <w:color w:val="000000"/>
        </w:rPr>
      </w:pPr>
      <w:r w:rsidRPr="00383B5C">
        <w:rPr>
          <w:rFonts w:ascii="Times New Roman" w:hAnsi="Times New Roman"/>
        </w:rPr>
        <w:t xml:space="preserve">1. </w:t>
      </w:r>
      <w:r w:rsidRPr="00383B5C">
        <w:rPr>
          <w:rFonts w:ascii="Times New Roman" w:hAnsi="Times New Roman"/>
          <w:color w:val="000000"/>
        </w:rPr>
        <w:t xml:space="preserve">Zobowiązuję się wykonać zamówienie w terminie  do </w:t>
      </w:r>
      <w:r w:rsidR="00F264DA">
        <w:rPr>
          <w:rFonts w:ascii="Times New Roman" w:hAnsi="Times New Roman"/>
          <w:color w:val="000000"/>
        </w:rPr>
        <w:t>1</w:t>
      </w:r>
      <w:r w:rsidR="00452625">
        <w:rPr>
          <w:rFonts w:ascii="Times New Roman" w:hAnsi="Times New Roman"/>
          <w:color w:val="000000"/>
        </w:rPr>
        <w:t>0</w:t>
      </w:r>
      <w:r w:rsidR="00F264DA">
        <w:rPr>
          <w:rFonts w:ascii="Times New Roman" w:hAnsi="Times New Roman"/>
          <w:color w:val="000000"/>
        </w:rPr>
        <w:t>.0</w:t>
      </w:r>
      <w:r w:rsidR="00452625">
        <w:rPr>
          <w:rFonts w:ascii="Times New Roman" w:hAnsi="Times New Roman"/>
          <w:color w:val="000000"/>
        </w:rPr>
        <w:t>9</w:t>
      </w:r>
      <w:r w:rsidR="00F264DA">
        <w:rPr>
          <w:rFonts w:ascii="Times New Roman" w:hAnsi="Times New Roman"/>
          <w:color w:val="000000"/>
        </w:rPr>
        <w:t>.2018</w:t>
      </w:r>
      <w:r w:rsidRPr="00383B5C">
        <w:rPr>
          <w:rFonts w:ascii="Times New Roman" w:hAnsi="Times New Roman"/>
          <w:color w:val="000000"/>
        </w:rPr>
        <w:t>r.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2. Akceptuję warunki płatności określone</w:t>
      </w:r>
      <w:r w:rsidR="00856A9B">
        <w:rPr>
          <w:rFonts w:ascii="Times New Roman" w:hAnsi="Times New Roman"/>
        </w:rPr>
        <w:t xml:space="preserve"> w zapytaniu ofertowym z </w:t>
      </w:r>
      <w:r w:rsidR="0069097D">
        <w:rPr>
          <w:rFonts w:ascii="Times New Roman" w:hAnsi="Times New Roman"/>
        </w:rPr>
        <w:t xml:space="preserve">dnia </w:t>
      </w:r>
      <w:r w:rsidR="00452625">
        <w:rPr>
          <w:rFonts w:ascii="Times New Roman" w:hAnsi="Times New Roman"/>
        </w:rPr>
        <w:t>14.08.</w:t>
      </w:r>
      <w:r w:rsidR="00856A9B" w:rsidRPr="00FB75D3">
        <w:rPr>
          <w:rFonts w:ascii="Times New Roman" w:hAnsi="Times New Roman"/>
        </w:rPr>
        <w:t>.2018</w:t>
      </w:r>
      <w:r w:rsidR="002E67D2" w:rsidRPr="00FB75D3">
        <w:rPr>
          <w:rFonts w:ascii="Times New Roman" w:hAnsi="Times New Roman"/>
        </w:rPr>
        <w:t xml:space="preserve"> nr 271</w:t>
      </w:r>
      <w:r w:rsidR="00275237">
        <w:rPr>
          <w:rFonts w:ascii="Times New Roman" w:hAnsi="Times New Roman"/>
        </w:rPr>
        <w:t>.36</w:t>
      </w:r>
      <w:r w:rsidR="002E67D2" w:rsidRPr="00FB75D3">
        <w:rPr>
          <w:rFonts w:ascii="Times New Roman" w:hAnsi="Times New Roman"/>
        </w:rPr>
        <w:t>.2018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3. Uzyskałem/am wszelkie niezbędne informacje do przygotowania oferty i wykonania zamówienia</w:t>
      </w:r>
    </w:p>
    <w:p w:rsidR="00CB3AC0" w:rsidRDefault="00352E10" w:rsidP="00CB3AC0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>4. Akceptuję załączony do zaproszenia do składania ofert projekt umowy</w:t>
      </w:r>
      <w:r w:rsidR="00452625">
        <w:rPr>
          <w:rFonts w:ascii="Times New Roman" w:hAnsi="Times New Roman"/>
        </w:rPr>
        <w:t>.</w:t>
      </w:r>
      <w:r w:rsidRPr="00383B5C">
        <w:rPr>
          <w:rFonts w:ascii="Times New Roman" w:hAnsi="Times New Roman"/>
        </w:rPr>
        <w:t xml:space="preserve">  </w:t>
      </w:r>
    </w:p>
    <w:p w:rsidR="00CB3AC0" w:rsidRDefault="00352E10" w:rsidP="00CB3AC0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83B5C">
        <w:rPr>
          <w:rFonts w:ascii="Times New Roman" w:hAnsi="Times New Roman"/>
        </w:rPr>
        <w:t>5. W p</w:t>
      </w:r>
      <w:r w:rsidRPr="00383B5C">
        <w:rPr>
          <w:rFonts w:ascii="Times New Roman" w:hAnsi="Times New Roman"/>
          <w:spacing w:val="-1"/>
        </w:rPr>
        <w:t>r</w:t>
      </w:r>
      <w:r w:rsidRPr="00383B5C">
        <w:rPr>
          <w:rFonts w:ascii="Times New Roman" w:hAnsi="Times New Roman"/>
          <w:spacing w:val="4"/>
        </w:rPr>
        <w:t>z</w:t>
      </w:r>
      <w:r w:rsidRPr="00383B5C">
        <w:rPr>
          <w:rFonts w:ascii="Times New Roman" w:hAnsi="Times New Roman"/>
          <w:spacing w:val="-7"/>
        </w:rPr>
        <w:t>y</w:t>
      </w:r>
      <w:r w:rsidRPr="00383B5C">
        <w:rPr>
          <w:rFonts w:ascii="Times New Roman" w:hAnsi="Times New Roman"/>
        </w:rPr>
        <w:t>p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dku ud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iel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 xml:space="preserve">nia mi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 xml:space="preserve">mówienia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obow</w:t>
      </w:r>
      <w:r w:rsidRPr="00383B5C">
        <w:rPr>
          <w:rFonts w:ascii="Times New Roman" w:hAnsi="Times New Roman"/>
          <w:spacing w:val="6"/>
        </w:rPr>
        <w:t>i</w:t>
      </w:r>
      <w:r w:rsidRPr="00383B5C">
        <w:rPr>
          <w:rFonts w:ascii="Times New Roman" w:hAnsi="Times New Roman"/>
          <w:spacing w:val="-1"/>
        </w:rPr>
        <w:t>ą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2"/>
        </w:rPr>
        <w:t>u</w:t>
      </w:r>
      <w:r w:rsidRPr="00383B5C">
        <w:rPr>
          <w:rFonts w:ascii="Times New Roman" w:hAnsi="Times New Roman"/>
        </w:rPr>
        <w:t xml:space="preserve">ję się do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r</w:t>
      </w:r>
      <w:r w:rsidRPr="00383B5C">
        <w:rPr>
          <w:rFonts w:ascii="Times New Roman" w:hAnsi="Times New Roman"/>
          <w:spacing w:val="-2"/>
        </w:rPr>
        <w:t>c</w:t>
      </w:r>
      <w:r w:rsidRPr="00383B5C">
        <w:rPr>
          <w:rFonts w:ascii="Times New Roman" w:hAnsi="Times New Roman"/>
        </w:rPr>
        <w:t>ia umo</w:t>
      </w:r>
      <w:r w:rsidRPr="00383B5C">
        <w:rPr>
          <w:rFonts w:ascii="Times New Roman" w:hAnsi="Times New Roman"/>
          <w:spacing w:val="2"/>
        </w:rPr>
        <w:t>w</w:t>
      </w:r>
      <w:r w:rsidRPr="00383B5C">
        <w:rPr>
          <w:rFonts w:ascii="Times New Roman" w:hAnsi="Times New Roman"/>
        </w:rPr>
        <w:t>y</w:t>
      </w:r>
      <w:r w:rsidRPr="00383B5C">
        <w:rPr>
          <w:rFonts w:ascii="Times New Roman" w:hAnsi="Times New Roman"/>
          <w:spacing w:val="55"/>
        </w:rPr>
        <w:t xml:space="preserve"> </w:t>
      </w:r>
      <w:r w:rsidRPr="00383B5C">
        <w:rPr>
          <w:rFonts w:ascii="Times New Roman" w:hAnsi="Times New Roman"/>
        </w:rPr>
        <w:t xml:space="preserve">w siedzibie Zamawiającego, w </w:t>
      </w:r>
      <w:r w:rsidRPr="00383B5C">
        <w:rPr>
          <w:rFonts w:ascii="Times New Roman" w:hAnsi="Times New Roman"/>
          <w:spacing w:val="1"/>
        </w:rPr>
        <w:t>ter</w:t>
      </w:r>
      <w:r w:rsidRPr="00383B5C">
        <w:rPr>
          <w:rFonts w:ascii="Times New Roman" w:hAnsi="Times New Roman"/>
        </w:rPr>
        <w:t>m</w:t>
      </w:r>
      <w:r w:rsidRPr="00383B5C">
        <w:rPr>
          <w:rFonts w:ascii="Times New Roman" w:hAnsi="Times New Roman"/>
          <w:spacing w:val="1"/>
        </w:rPr>
        <w:t>i</w:t>
      </w:r>
      <w:r w:rsidRPr="00383B5C">
        <w:rPr>
          <w:rFonts w:ascii="Times New Roman" w:hAnsi="Times New Roman"/>
        </w:rPr>
        <w:t>n</w:t>
      </w:r>
      <w:r w:rsidRPr="00383B5C">
        <w:rPr>
          <w:rFonts w:ascii="Times New Roman" w:hAnsi="Times New Roman"/>
          <w:spacing w:val="2"/>
        </w:rPr>
        <w:t>i</w:t>
      </w:r>
      <w:r w:rsidRPr="00383B5C">
        <w:rPr>
          <w:rFonts w:ascii="Times New Roman" w:hAnsi="Times New Roman"/>
        </w:rPr>
        <w:t>e</w:t>
      </w:r>
      <w:r w:rsidRPr="00383B5C">
        <w:rPr>
          <w:rFonts w:ascii="Times New Roman" w:hAnsi="Times New Roman"/>
          <w:spacing w:val="-1"/>
        </w:rPr>
        <w:t xml:space="preserve"> </w:t>
      </w:r>
      <w:r w:rsidRPr="00383B5C">
        <w:rPr>
          <w:rFonts w:ascii="Times New Roman" w:hAnsi="Times New Roman"/>
        </w:rPr>
        <w:t>wsk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2"/>
        </w:rPr>
        <w:t>n</w:t>
      </w:r>
      <w:r w:rsidRPr="00383B5C">
        <w:rPr>
          <w:rFonts w:ascii="Times New Roman" w:hAnsi="Times New Roman"/>
          <w:spacing w:val="-5"/>
        </w:rPr>
        <w:t>y</w:t>
      </w:r>
      <w:r w:rsidRPr="00383B5C">
        <w:rPr>
          <w:rFonts w:ascii="Times New Roman" w:hAnsi="Times New Roman"/>
        </w:rPr>
        <w:t>m pr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>z</w:t>
      </w:r>
      <w:r w:rsidRPr="00383B5C">
        <w:rPr>
          <w:rFonts w:ascii="Times New Roman" w:hAnsi="Times New Roman"/>
          <w:spacing w:val="1"/>
        </w:rPr>
        <w:t xml:space="preserve"> </w:t>
      </w:r>
      <w:r w:rsidRPr="00383B5C">
        <w:rPr>
          <w:rFonts w:ascii="Times New Roman" w:hAnsi="Times New Roman"/>
          <w:spacing w:val="-3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3"/>
        </w:rPr>
        <w:t>m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wi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j</w:t>
      </w:r>
      <w:r w:rsidRPr="00383B5C">
        <w:rPr>
          <w:rFonts w:ascii="Times New Roman" w:hAnsi="Times New Roman"/>
          <w:spacing w:val="2"/>
        </w:rPr>
        <w:t>ą</w:t>
      </w:r>
      <w:r w:rsidRPr="00383B5C">
        <w:rPr>
          <w:rFonts w:ascii="Times New Roman" w:hAnsi="Times New Roman"/>
          <w:spacing w:val="-1"/>
        </w:rPr>
        <w:t>c</w:t>
      </w:r>
      <w:r w:rsidRPr="00383B5C">
        <w:rPr>
          <w:rFonts w:ascii="Times New Roman" w:hAnsi="Times New Roman"/>
          <w:spacing w:val="1"/>
        </w:rPr>
        <w:t>e</w:t>
      </w:r>
      <w:r w:rsidRPr="00383B5C">
        <w:rPr>
          <w:rFonts w:ascii="Times New Roman" w:hAnsi="Times New Roman"/>
          <w:spacing w:val="-2"/>
        </w:rPr>
        <w:t>g</w:t>
      </w:r>
      <w:r w:rsidRPr="00383B5C">
        <w:rPr>
          <w:rFonts w:ascii="Times New Roman" w:hAnsi="Times New Roman"/>
        </w:rPr>
        <w:t>o.</w:t>
      </w:r>
      <w:r w:rsidR="00F03E00" w:rsidRPr="00F03E0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B3AC0" w:rsidRPr="00CB3AC0" w:rsidRDefault="00CB3AC0" w:rsidP="00CB3AC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3AC0">
        <w:rPr>
          <w:rFonts w:ascii="Times New Roman" w:hAnsi="Times New Roman"/>
          <w:color w:val="000000"/>
          <w:sz w:val="24"/>
          <w:szCs w:val="24"/>
        </w:rPr>
        <w:t>6. Oświadczamy, że zapoznaliśmy się z „</w:t>
      </w:r>
      <w:r w:rsidRPr="00CB3AC0">
        <w:rPr>
          <w:rFonts w:ascii="Times New Roman" w:hAnsi="Times New Roman"/>
          <w:i/>
          <w:sz w:val="24"/>
          <w:szCs w:val="24"/>
        </w:rPr>
        <w:t>Klauzulą informacyjną o przetwarzaniu danych osobowych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3AC0">
        <w:rPr>
          <w:rFonts w:ascii="Times New Roman" w:hAnsi="Times New Roman"/>
          <w:i/>
          <w:sz w:val="24"/>
          <w:szCs w:val="24"/>
        </w:rPr>
        <w:t>w związku z postępowaniem o udzielenie zamówienia publicznego</w:t>
      </w:r>
      <w:r w:rsidRPr="00CB3AC0">
        <w:rPr>
          <w:rFonts w:ascii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.</w:t>
      </w:r>
    </w:p>
    <w:p w:rsidR="00086033" w:rsidRDefault="00F03E00" w:rsidP="00086033">
      <w:pPr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352E10" w:rsidRPr="00383B5C">
        <w:rPr>
          <w:rFonts w:ascii="Times New Roman" w:hAnsi="Times New Roman"/>
        </w:rPr>
        <w:t>. Osobą do kontaktów w sprawie realizacji zamówienia będzie: .......................................................... tel. ................................ mail ...........................................</w:t>
      </w:r>
    </w:p>
    <w:p w:rsidR="00352E10" w:rsidRPr="00086033" w:rsidRDefault="00086033" w:rsidP="00086033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352E10" w:rsidRPr="00340D7D">
        <w:rPr>
          <w:rFonts w:ascii="Times New Roman" w:hAnsi="Times New Roman"/>
          <w:sz w:val="20"/>
          <w:szCs w:val="20"/>
        </w:rPr>
        <w:t>……….…………………………</w:t>
      </w:r>
    </w:p>
    <w:p w:rsidR="007729BC" w:rsidRPr="009F6B6D" w:rsidRDefault="00086033" w:rsidP="00352E10">
      <w:pPr>
        <w:rPr>
          <w:sz w:val="24"/>
        </w:rPr>
        <w:sectPr w:rsidR="007729BC" w:rsidRPr="009F6B6D" w:rsidSect="00086033">
          <w:headerReference w:type="default" r:id="rId11"/>
          <w:pgSz w:w="11906" w:h="16838"/>
          <w:pgMar w:top="993" w:right="1417" w:bottom="567" w:left="1417" w:header="709" w:footer="709" w:gutter="0"/>
          <w:cols w:space="708"/>
          <w:docGrid w:linePitch="360"/>
        </w:sectPr>
      </w:pP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 w:rsidR="00352E10" w:rsidRPr="009F6B6D">
        <w:rPr>
          <w:rFonts w:ascii="Times New Roman" w:hAnsi="Times New Roman"/>
          <w:szCs w:val="20"/>
        </w:rPr>
        <w:t>Podpis os</w:t>
      </w:r>
      <w:r w:rsidR="006C43E7" w:rsidRPr="009F6B6D">
        <w:rPr>
          <w:rFonts w:ascii="Times New Roman" w:hAnsi="Times New Roman"/>
          <w:szCs w:val="20"/>
        </w:rPr>
        <w:t>oby uprawnionej do reprezentacji</w:t>
      </w:r>
    </w:p>
    <w:p w:rsidR="00352E10" w:rsidRPr="00E33A3B" w:rsidRDefault="00352E10" w:rsidP="00352E10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/>
          <w:color w:val="000000"/>
          <w:sz w:val="20"/>
          <w:szCs w:val="20"/>
        </w:rPr>
        <w:t>2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352E10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 xml:space="preserve">      </w:t>
      </w:r>
    </w:p>
    <w:p w:rsidR="00352E10" w:rsidRPr="00222591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>………………………….......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  <w:t xml:space="preserve">      Miejscowość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Pełna nazwa </w:t>
      </w:r>
      <w:r w:rsidR="00452625">
        <w:rPr>
          <w:rFonts w:ascii="Times New Roman" w:hAnsi="Times New Roman"/>
          <w:sz w:val="16"/>
          <w:szCs w:val="16"/>
        </w:rPr>
        <w:t>Dost</w:t>
      </w:r>
      <w:r w:rsidRPr="00222591">
        <w:rPr>
          <w:rFonts w:ascii="Times New Roman" w:hAnsi="Times New Roman"/>
          <w:sz w:val="16"/>
          <w:szCs w:val="16"/>
        </w:rPr>
        <w:t>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DOTYCZĄCE PRZESŁANEK WYKLUCZENIA Z POSTĘPOWANIA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352E10" w:rsidRPr="004D4051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  <w:sz w:val="20"/>
          <w:szCs w:val="20"/>
        </w:rPr>
      </w:pPr>
      <w:r w:rsidRPr="004D4051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r w:rsidR="00612477">
        <w:rPr>
          <w:rFonts w:ascii="Times New Roman" w:hAnsi="Times New Roman"/>
          <w:bCs/>
          <w:sz w:val="20"/>
          <w:szCs w:val="20"/>
        </w:rPr>
        <w:t xml:space="preserve">zakup i dostawę </w:t>
      </w:r>
      <w:r w:rsidR="00F8396F">
        <w:rPr>
          <w:rFonts w:ascii="Times New Roman" w:hAnsi="Times New Roman"/>
          <w:bCs/>
          <w:sz w:val="20"/>
          <w:szCs w:val="20"/>
        </w:rPr>
        <w:t xml:space="preserve">wyposażenia dla Ochotniczych Straży Pożarnych, współfinansowanego ze środków </w:t>
      </w:r>
      <w:r w:rsidR="0093438E">
        <w:rPr>
          <w:rFonts w:ascii="Times New Roman" w:hAnsi="Times New Roman"/>
          <w:bCs/>
          <w:sz w:val="20"/>
          <w:szCs w:val="20"/>
        </w:rPr>
        <w:t>Funduszu</w:t>
      </w:r>
      <w:r w:rsidR="00F8396F">
        <w:rPr>
          <w:rFonts w:ascii="Times New Roman" w:hAnsi="Times New Roman"/>
          <w:bCs/>
          <w:sz w:val="20"/>
          <w:szCs w:val="20"/>
        </w:rPr>
        <w:t xml:space="preserve"> Sprawiedliwości, którego dysponentem jest Minister Sprawiedliwości, </w:t>
      </w:r>
      <w:r w:rsidRPr="004D4051">
        <w:rPr>
          <w:rFonts w:ascii="Times New Roman" w:hAnsi="Times New Roman"/>
          <w:sz w:val="20"/>
          <w:szCs w:val="20"/>
        </w:rPr>
        <w:t>prowadzonego przez GMINĘ  SICIENKO</w:t>
      </w:r>
      <w:r w:rsidRPr="004D4051">
        <w:rPr>
          <w:rFonts w:ascii="Times New Roman" w:hAnsi="Times New Roman"/>
          <w:i/>
          <w:sz w:val="20"/>
          <w:szCs w:val="20"/>
        </w:rPr>
        <w:t xml:space="preserve">, </w:t>
      </w:r>
      <w:r w:rsidRPr="004D4051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370241" w:rsidRDefault="00352E10" w:rsidP="00370241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 xml:space="preserve">OŚWIADCZENIA DOTYCZĄCE </w:t>
      </w:r>
      <w:r w:rsidR="00452625">
        <w:rPr>
          <w:rFonts w:ascii="Times New Roman" w:hAnsi="Times New Roman"/>
          <w:b/>
          <w:sz w:val="21"/>
          <w:szCs w:val="21"/>
        </w:rPr>
        <w:t>DOST</w:t>
      </w:r>
      <w:r w:rsidRPr="00222591">
        <w:rPr>
          <w:rFonts w:ascii="Times New Roman" w:hAnsi="Times New Roman"/>
          <w:b/>
          <w:sz w:val="21"/>
          <w:szCs w:val="21"/>
        </w:rPr>
        <w:t>AWCY:</w:t>
      </w:r>
    </w:p>
    <w:p w:rsidR="00352E10" w:rsidRPr="007F207E" w:rsidRDefault="00352E10" w:rsidP="007F207E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 xml:space="preserve">OŚWIADCZENIE DOTYCZĄCE PODMIOTU, NA KTÓREGO ZASOBY POWOŁUJE SIĘ </w:t>
      </w:r>
      <w:r w:rsidR="00452625">
        <w:rPr>
          <w:rFonts w:ascii="Times New Roman" w:hAnsi="Times New Roman"/>
          <w:b/>
          <w:sz w:val="21"/>
          <w:szCs w:val="21"/>
        </w:rPr>
        <w:t>DOSTA</w:t>
      </w:r>
      <w:r w:rsidRPr="00222591">
        <w:rPr>
          <w:rFonts w:ascii="Times New Roman" w:hAnsi="Times New Roman"/>
          <w:b/>
          <w:sz w:val="21"/>
          <w:szCs w:val="21"/>
        </w:rPr>
        <w:t>WCA: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222591">
        <w:rPr>
          <w:rFonts w:ascii="Times New Roman" w:hAnsi="Times New Roman"/>
          <w:sz w:val="21"/>
          <w:szCs w:val="21"/>
        </w:rPr>
        <w:t>tów</w:t>
      </w:r>
      <w:proofErr w:type="spellEnd"/>
      <w:r w:rsidRPr="00222591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rFonts w:ascii="Times New Roman" w:hAnsi="Times New Roman"/>
          <w:sz w:val="20"/>
          <w:szCs w:val="20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22591">
        <w:rPr>
          <w:rFonts w:ascii="Times New Roman" w:hAnsi="Times New Roman"/>
          <w:i/>
          <w:sz w:val="16"/>
          <w:szCs w:val="16"/>
        </w:rPr>
        <w:t>)</w:t>
      </w:r>
      <w:r w:rsidRPr="00222591">
        <w:rPr>
          <w:rFonts w:ascii="Times New Roman" w:hAnsi="Times New Roman"/>
          <w:i/>
          <w:sz w:val="20"/>
          <w:szCs w:val="20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A14AD9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8E1AD5" w:rsidRDefault="008E1AD5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AD5" w:rsidRDefault="008E1AD5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DC1424" w:rsidRDefault="007F207E" w:rsidP="008E1AD5">
      <w:pPr>
        <w:spacing w:line="360" w:lineRule="auto"/>
        <w:rPr>
          <w:b/>
          <w:szCs w:val="20"/>
        </w:rPr>
      </w:pPr>
      <w:r w:rsidRPr="00825A58">
        <w:rPr>
          <w:b/>
          <w:szCs w:val="20"/>
        </w:rPr>
        <w:t xml:space="preserve">*) należy w sposób właściwy uzupełnić i podpisać treści </w:t>
      </w:r>
      <w:r w:rsidRPr="007F207E">
        <w:rPr>
          <w:b/>
          <w:szCs w:val="20"/>
          <w:u w:val="single"/>
        </w:rPr>
        <w:t>wszystkich</w:t>
      </w:r>
      <w:r w:rsidRPr="00825A58">
        <w:rPr>
          <w:b/>
          <w:szCs w:val="20"/>
        </w:rPr>
        <w:t xml:space="preserve"> oświadczeń</w:t>
      </w:r>
      <w:r w:rsidR="00352E10" w:rsidRPr="00222591">
        <w:rPr>
          <w:rFonts w:ascii="Times New Roman" w:hAnsi="Times New Roman"/>
          <w:color w:val="000000"/>
        </w:rPr>
        <w:br w:type="page"/>
      </w:r>
      <w:r w:rsidR="00C81CDC">
        <w:rPr>
          <w:rFonts w:ascii="Times New Roman" w:hAnsi="Times New Roman"/>
          <w:color w:val="000000"/>
        </w:rPr>
        <w:lastRenderedPageBreak/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C81CDC">
        <w:rPr>
          <w:rFonts w:ascii="Times New Roman" w:hAnsi="Times New Roman"/>
          <w:color w:val="000000"/>
        </w:rPr>
        <w:tab/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>Załącznik  nr</w:t>
      </w:r>
      <w:r w:rsidR="00352E10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352E10">
        <w:rPr>
          <w:rFonts w:ascii="Times New Roman" w:hAnsi="Times New Roman"/>
          <w:b/>
          <w:color w:val="000000"/>
          <w:sz w:val="20"/>
          <w:szCs w:val="20"/>
        </w:rPr>
        <w:t>3</w:t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F11522"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  <w:t xml:space="preserve">      Miejscowość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Pełna nazwa </w:t>
      </w:r>
      <w:r w:rsidR="00452625">
        <w:rPr>
          <w:rFonts w:ascii="Times New Roman" w:hAnsi="Times New Roman"/>
          <w:sz w:val="16"/>
          <w:szCs w:val="16"/>
        </w:rPr>
        <w:t>Dost</w:t>
      </w:r>
      <w:r w:rsidRPr="00222591">
        <w:rPr>
          <w:rFonts w:ascii="Times New Roman" w:hAnsi="Times New Roman"/>
          <w:sz w:val="16"/>
          <w:szCs w:val="16"/>
        </w:rPr>
        <w:t>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C66B4D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Adres mailowy do k</w:t>
      </w:r>
      <w:r>
        <w:rPr>
          <w:rFonts w:ascii="Times New Roman" w:hAnsi="Times New Roman"/>
          <w:sz w:val="16"/>
          <w:szCs w:val="16"/>
        </w:rPr>
        <w:t>ontaktu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222591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rFonts w:ascii="Times New Roman" w:hAnsi="Times New Roman"/>
          <w:b/>
          <w:sz w:val="21"/>
          <w:szCs w:val="21"/>
          <w:u w:val="single"/>
        </w:rPr>
        <w:br/>
      </w:r>
    </w:p>
    <w:p w:rsidR="00352E10" w:rsidRPr="00C719BA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C719BA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bookmarkStart w:id="2" w:name="_Hlk521916250"/>
      <w:r w:rsidR="00612477">
        <w:rPr>
          <w:rFonts w:ascii="Times New Roman" w:hAnsi="Times New Roman"/>
          <w:bCs/>
          <w:sz w:val="20"/>
          <w:szCs w:val="20"/>
        </w:rPr>
        <w:t>zakup i</w:t>
      </w:r>
      <w:r w:rsidR="00AB27A5">
        <w:rPr>
          <w:rFonts w:ascii="Times New Roman" w:hAnsi="Times New Roman"/>
          <w:bCs/>
          <w:sz w:val="20"/>
          <w:szCs w:val="20"/>
        </w:rPr>
        <w:t xml:space="preserve"> </w:t>
      </w:r>
      <w:r w:rsidR="00AF10E3">
        <w:rPr>
          <w:rFonts w:ascii="Times New Roman" w:hAnsi="Times New Roman"/>
          <w:bCs/>
          <w:sz w:val="20"/>
          <w:szCs w:val="20"/>
        </w:rPr>
        <w:t xml:space="preserve">dostawę wyposażenia dla Ochotniczych Straży Pożarnych, współfinansowanego ze środków </w:t>
      </w:r>
      <w:r w:rsidR="0093438E">
        <w:rPr>
          <w:rFonts w:ascii="Times New Roman" w:hAnsi="Times New Roman"/>
          <w:bCs/>
          <w:sz w:val="20"/>
          <w:szCs w:val="20"/>
        </w:rPr>
        <w:t>Funduszu</w:t>
      </w:r>
      <w:r w:rsidR="00AF10E3">
        <w:rPr>
          <w:rFonts w:ascii="Times New Roman" w:hAnsi="Times New Roman"/>
          <w:bCs/>
          <w:sz w:val="20"/>
          <w:szCs w:val="20"/>
        </w:rPr>
        <w:t xml:space="preserve"> Sprawiedliwości, którego dysponentem jest Minister Sprawiedliwości</w:t>
      </w:r>
      <w:bookmarkEnd w:id="2"/>
      <w:r w:rsidR="00AF10E3">
        <w:rPr>
          <w:rFonts w:ascii="Times New Roman" w:hAnsi="Times New Roman"/>
          <w:bCs/>
          <w:sz w:val="20"/>
          <w:szCs w:val="20"/>
        </w:rPr>
        <w:t>,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 </w:t>
      </w:r>
      <w:r w:rsidRPr="00C719BA">
        <w:rPr>
          <w:rFonts w:ascii="Times New Roman" w:hAnsi="Times New Roman"/>
          <w:sz w:val="20"/>
          <w:szCs w:val="20"/>
        </w:rPr>
        <w:t>prowadzonego przez GMINĘ  SICIENKO</w:t>
      </w:r>
      <w:r w:rsidRPr="00C719BA">
        <w:rPr>
          <w:rFonts w:ascii="Times New Roman" w:hAnsi="Times New Roman"/>
          <w:i/>
          <w:sz w:val="20"/>
          <w:szCs w:val="20"/>
        </w:rPr>
        <w:t xml:space="preserve">, </w:t>
      </w:r>
      <w:r w:rsidRPr="00C719BA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 xml:space="preserve">INFORMACJA DOTYCZĄCA </w:t>
      </w:r>
      <w:r w:rsidR="00537327">
        <w:rPr>
          <w:rFonts w:ascii="Times New Roman" w:hAnsi="Times New Roman"/>
          <w:b/>
          <w:sz w:val="21"/>
          <w:szCs w:val="21"/>
        </w:rPr>
        <w:t>DOST</w:t>
      </w:r>
      <w:r w:rsidRPr="00222591">
        <w:rPr>
          <w:rFonts w:ascii="Times New Roman" w:hAnsi="Times New Roman"/>
          <w:b/>
          <w:sz w:val="21"/>
          <w:szCs w:val="21"/>
        </w:rPr>
        <w:t>AWCY: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222591">
        <w:rPr>
          <w:rFonts w:ascii="Times New Roman" w:hAnsi="Times New Roman"/>
          <w:sz w:val="21"/>
          <w:szCs w:val="21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rFonts w:ascii="Times New Roman" w:hAnsi="Times New Roman"/>
          <w:sz w:val="16"/>
          <w:szCs w:val="16"/>
        </w:rPr>
        <w:t>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222591">
        <w:rPr>
          <w:rFonts w:ascii="Times New Roman" w:hAnsi="Times New Roman"/>
          <w:sz w:val="21"/>
          <w:szCs w:val="21"/>
        </w:rPr>
        <w:t xml:space="preserve">: </w:t>
      </w:r>
    </w:p>
    <w:p w:rsidR="00352E10" w:rsidRPr="00DC1424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zapytaniu ofertowym</w:t>
      </w:r>
      <w:r w:rsidRPr="00222591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rFonts w:ascii="Times New Roman" w:hAnsi="Times New Roman"/>
          <w:sz w:val="21"/>
          <w:szCs w:val="21"/>
        </w:rPr>
        <w:t>……….., w następującym zakresie: ...</w:t>
      </w:r>
      <w:r w:rsidRPr="00222591">
        <w:rPr>
          <w:rFonts w:ascii="Times New Roman" w:hAnsi="Times New Roman"/>
          <w:sz w:val="21"/>
          <w:szCs w:val="21"/>
        </w:rPr>
        <w:t>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…………………………</w:t>
      </w:r>
      <w:r w:rsidRPr="00222591">
        <w:rPr>
          <w:rFonts w:ascii="Times New Roman" w:hAnsi="Times New Roman"/>
          <w:sz w:val="21"/>
          <w:szCs w:val="21"/>
        </w:rPr>
        <w:t xml:space="preserve">……………………………………… </w:t>
      </w:r>
      <w:r w:rsidRPr="00222591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352E10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E1AD5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8E1AD5" w:rsidRDefault="008E1AD5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E1AD5" w:rsidRPr="00E545FD" w:rsidRDefault="008E1AD5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F207E" w:rsidRPr="007F207E" w:rsidRDefault="007F207E" w:rsidP="007F207E">
      <w:pPr>
        <w:spacing w:line="360" w:lineRule="auto"/>
        <w:jc w:val="both"/>
        <w:rPr>
          <w:b/>
          <w:szCs w:val="20"/>
        </w:rPr>
      </w:pPr>
      <w:r w:rsidRPr="00825A58">
        <w:rPr>
          <w:b/>
          <w:szCs w:val="20"/>
        </w:rPr>
        <w:t xml:space="preserve">*) należy w sposób właściwy uzupełnić i podpisać treści </w:t>
      </w:r>
      <w:r w:rsidRPr="007F207E">
        <w:rPr>
          <w:b/>
          <w:szCs w:val="20"/>
          <w:u w:val="single"/>
        </w:rPr>
        <w:t>wszystkich</w:t>
      </w:r>
      <w:r w:rsidRPr="00825A58">
        <w:rPr>
          <w:b/>
          <w:szCs w:val="20"/>
        </w:rPr>
        <w:t xml:space="preserve"> oświadczeń</w:t>
      </w:r>
    </w:p>
    <w:p w:rsidR="00AF10E3" w:rsidRDefault="00AF10E3" w:rsidP="00352E10">
      <w:pPr>
        <w:jc w:val="right"/>
        <w:rPr>
          <w:rFonts w:ascii="Times New Roman" w:hAnsi="Times New Roman"/>
          <w:sz w:val="24"/>
        </w:rPr>
      </w:pPr>
    </w:p>
    <w:p w:rsidR="00856A9B" w:rsidRDefault="00856A9B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F03E00" w:rsidRDefault="00F03E00" w:rsidP="00F03E00">
      <w:pPr>
        <w:spacing w:after="0"/>
        <w:jc w:val="right"/>
        <w:rPr>
          <w:sz w:val="20"/>
          <w:szCs w:val="20"/>
        </w:rPr>
      </w:pPr>
      <w:r w:rsidRPr="00D5172C">
        <w:rPr>
          <w:sz w:val="20"/>
          <w:szCs w:val="20"/>
        </w:rPr>
        <w:lastRenderedPageBreak/>
        <w:t xml:space="preserve">Załącznik Nr </w:t>
      </w:r>
      <w:r w:rsidR="00D62669">
        <w:rPr>
          <w:b/>
          <w:sz w:val="20"/>
          <w:szCs w:val="20"/>
        </w:rPr>
        <w:t>4</w:t>
      </w:r>
      <w:r w:rsidRPr="00D5172C">
        <w:rPr>
          <w:sz w:val="20"/>
          <w:szCs w:val="20"/>
        </w:rPr>
        <w:t xml:space="preserve"> do zapytania ofertowego</w:t>
      </w:r>
    </w:p>
    <w:p w:rsidR="00F03E00" w:rsidRPr="00A82B13" w:rsidRDefault="00F03E00" w:rsidP="00F03E00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Oświadczenie</w:t>
      </w:r>
      <w:r w:rsidRPr="00D5172C">
        <w:rPr>
          <w:sz w:val="20"/>
          <w:szCs w:val="20"/>
        </w:rPr>
        <w:t xml:space="preserve"> </w:t>
      </w:r>
      <w:r w:rsidR="00537327">
        <w:rPr>
          <w:sz w:val="20"/>
          <w:szCs w:val="20"/>
        </w:rPr>
        <w:t>Dost</w:t>
      </w:r>
      <w:r w:rsidRPr="00D5172C">
        <w:rPr>
          <w:sz w:val="20"/>
          <w:szCs w:val="20"/>
        </w:rPr>
        <w:t>awcy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</w:t>
      </w:r>
    </w:p>
    <w:p w:rsidR="00F03E00" w:rsidRPr="004E3D26" w:rsidRDefault="00F03E00" w:rsidP="00F03E00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 w:rsidRPr="00F933F6">
        <w:rPr>
          <w:rFonts w:ascii="Times New Roman" w:hAnsi="Times New Roman"/>
          <w:sz w:val="22"/>
          <w:szCs w:val="22"/>
        </w:rPr>
        <w:t>……………….…………….......</w:t>
      </w:r>
    </w:p>
    <w:p w:rsidR="00F03E00" w:rsidRDefault="00F03E00" w:rsidP="00F03E00">
      <w:pPr>
        <w:spacing w:after="0"/>
        <w:jc w:val="right"/>
      </w:pPr>
    </w:p>
    <w:p w:rsidR="00F03E00" w:rsidRPr="00F7644F" w:rsidRDefault="00F03E00" w:rsidP="00F03E00">
      <w:pPr>
        <w:spacing w:after="0"/>
        <w:jc w:val="both"/>
      </w:pPr>
      <w:r>
        <w:t xml:space="preserve">                                                                                                                                      </w:t>
      </w:r>
      <w:r w:rsidRPr="00F7644F">
        <w:t xml:space="preserve"> Miejscowość</w:t>
      </w:r>
      <w:r>
        <w:t>,</w:t>
      </w:r>
      <w:r w:rsidRPr="00F7644F">
        <w:t xml:space="preserve"> dnia</w:t>
      </w: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F03E00" w:rsidRDefault="00F03E00" w:rsidP="00F03E00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</w:t>
      </w:r>
      <w:r w:rsidRPr="00F7644F">
        <w:rPr>
          <w:sz w:val="16"/>
          <w:szCs w:val="16"/>
        </w:rPr>
        <w:t>Pełna nazwa oferenta</w:t>
      </w:r>
    </w:p>
    <w:p w:rsidR="00F03E00" w:rsidRPr="00F7644F" w:rsidRDefault="00F03E00" w:rsidP="00F03E00">
      <w:pPr>
        <w:spacing w:after="0"/>
        <w:rPr>
          <w:sz w:val="16"/>
          <w:szCs w:val="16"/>
        </w:rPr>
      </w:pPr>
    </w:p>
    <w:p w:rsidR="00F03E00" w:rsidRPr="00F7644F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GMINA </w:t>
      </w:r>
      <w:r w:rsidRPr="00F7644F">
        <w:rPr>
          <w:b/>
          <w:sz w:val="28"/>
          <w:szCs w:val="28"/>
        </w:rPr>
        <w:t>SICIENKO</w:t>
      </w:r>
      <w:r w:rsidRPr="00B929FE">
        <w:rPr>
          <w:b/>
          <w:sz w:val="28"/>
          <w:szCs w:val="28"/>
        </w:rPr>
        <w:t xml:space="preserve"> </w:t>
      </w:r>
    </w:p>
    <w:p w:rsidR="00F03E00" w:rsidRPr="00F7644F" w:rsidRDefault="00F03E00" w:rsidP="00F03E00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  <w:r w:rsidRPr="00F7644F">
        <w:rPr>
          <w:sz w:val="16"/>
          <w:szCs w:val="16"/>
        </w:rPr>
        <w:t>Siedziba i adres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</w:t>
      </w:r>
      <w:r w:rsidRPr="00F7644F">
        <w:rPr>
          <w:b/>
        </w:rPr>
        <w:t>ul. Mrotecka 9</w:t>
      </w:r>
    </w:p>
    <w:p w:rsidR="00F03E00" w:rsidRPr="00F7644F" w:rsidRDefault="00F03E00" w:rsidP="00F03E00">
      <w:pPr>
        <w:rPr>
          <w:sz w:val="16"/>
          <w:szCs w:val="16"/>
        </w:rPr>
      </w:pPr>
      <w:r>
        <w:rPr>
          <w:b/>
        </w:rPr>
        <w:t xml:space="preserve">                                                                                                                            </w:t>
      </w:r>
      <w:r w:rsidRPr="00F7644F">
        <w:rPr>
          <w:b/>
        </w:rPr>
        <w:t>86-014 SICIENKO</w:t>
      </w: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F03E00" w:rsidRPr="00F7644F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Nazwa rejestru, w którym wpisany jest przeds</w:t>
      </w:r>
      <w:r>
        <w:rPr>
          <w:sz w:val="16"/>
          <w:szCs w:val="16"/>
        </w:rPr>
        <w:t xml:space="preserve">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03E00" w:rsidRPr="00F7644F" w:rsidRDefault="00F03E00" w:rsidP="00F03E00">
      <w:pPr>
        <w:rPr>
          <w:sz w:val="16"/>
          <w:szCs w:val="16"/>
        </w:rPr>
      </w:pPr>
    </w:p>
    <w:p w:rsidR="00F03E00" w:rsidRPr="00A82B13" w:rsidRDefault="00F03E00" w:rsidP="00F03E00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F03E00" w:rsidRPr="00F7644F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Imię i nazwisko osoby uprawnionej do reprezentacji</w:t>
      </w:r>
    </w:p>
    <w:p w:rsidR="00F03E00" w:rsidRPr="00F7644F" w:rsidRDefault="00F03E00" w:rsidP="00F03E00">
      <w:pPr>
        <w:rPr>
          <w:sz w:val="16"/>
          <w:szCs w:val="16"/>
        </w:rPr>
      </w:pP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F03E00" w:rsidRDefault="00F03E00" w:rsidP="00F03E00">
      <w:pPr>
        <w:spacing w:after="0"/>
        <w:rPr>
          <w:sz w:val="16"/>
          <w:szCs w:val="16"/>
        </w:rPr>
      </w:pPr>
      <w:r w:rsidRPr="00F7644F">
        <w:rPr>
          <w:sz w:val="16"/>
          <w:szCs w:val="16"/>
        </w:rPr>
        <w:t>Nr telefonu i nr fax</w:t>
      </w:r>
    </w:p>
    <w:p w:rsidR="00F03E00" w:rsidRDefault="00F03E00" w:rsidP="00F03E00">
      <w:pPr>
        <w:spacing w:after="0"/>
        <w:rPr>
          <w:sz w:val="16"/>
          <w:szCs w:val="16"/>
        </w:rPr>
      </w:pPr>
    </w:p>
    <w:p w:rsidR="00F03E00" w:rsidRDefault="00F03E00" w:rsidP="00F03E00">
      <w:pPr>
        <w:spacing w:after="0"/>
        <w:rPr>
          <w:sz w:val="16"/>
          <w:szCs w:val="16"/>
        </w:rPr>
      </w:pPr>
    </w:p>
    <w:p w:rsidR="00F03E00" w:rsidRDefault="00F03E00" w:rsidP="00F03E00">
      <w:pPr>
        <w:spacing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:rsidR="00F03E00" w:rsidRDefault="00F03E00" w:rsidP="00F03E00">
      <w:pPr>
        <w:spacing w:after="0"/>
        <w:rPr>
          <w:sz w:val="16"/>
          <w:szCs w:val="16"/>
        </w:rPr>
      </w:pPr>
      <w:r>
        <w:rPr>
          <w:sz w:val="16"/>
          <w:szCs w:val="16"/>
        </w:rPr>
        <w:t>Numer decyzji oraz nazwa organu, który wydał decyzję na prowadzenie</w:t>
      </w:r>
    </w:p>
    <w:p w:rsidR="00F03E00" w:rsidRPr="006B7093" w:rsidRDefault="00F03E00" w:rsidP="00F03E00">
      <w:pPr>
        <w:rPr>
          <w:sz w:val="16"/>
          <w:szCs w:val="16"/>
        </w:rPr>
      </w:pPr>
      <w:r>
        <w:rPr>
          <w:sz w:val="16"/>
          <w:szCs w:val="16"/>
        </w:rPr>
        <w:t>działalności w zakresie demontażu i transportu odpadów zawierających azbest.</w:t>
      </w:r>
    </w:p>
    <w:p w:rsidR="00F03E00" w:rsidRPr="00537327" w:rsidRDefault="00F03E00" w:rsidP="00F03E00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  <w:bookmarkStart w:id="3" w:name="_Hlk521914848"/>
      <w:r w:rsidRPr="00537327">
        <w:rPr>
          <w:rFonts w:ascii="Times New Roman" w:hAnsi="Times New Roman"/>
          <w:i/>
          <w:sz w:val="24"/>
          <w:szCs w:val="24"/>
          <w:u w:val="single"/>
        </w:rPr>
        <w:t xml:space="preserve">Oświadczenie wymagane od </w:t>
      </w:r>
      <w:r w:rsidR="00537327" w:rsidRPr="00537327">
        <w:rPr>
          <w:rFonts w:ascii="Times New Roman" w:hAnsi="Times New Roman"/>
          <w:i/>
          <w:sz w:val="24"/>
          <w:szCs w:val="24"/>
          <w:u w:val="single"/>
        </w:rPr>
        <w:t>dost</w:t>
      </w:r>
      <w:r w:rsidRPr="00537327">
        <w:rPr>
          <w:rFonts w:ascii="Times New Roman" w:hAnsi="Times New Roman"/>
          <w:i/>
          <w:sz w:val="24"/>
          <w:szCs w:val="24"/>
          <w:u w:val="single"/>
        </w:rPr>
        <w:t>awcy w zakresie wypełnienia obowiązków informacyjnych przewidzianych w art. 13 lub art. 14 RODO</w:t>
      </w:r>
      <w:r w:rsidRPr="00537327">
        <w:rPr>
          <w:rFonts w:ascii="Times New Roman" w:hAnsi="Times New Roman"/>
          <w:i/>
          <w:sz w:val="24"/>
          <w:szCs w:val="24"/>
          <w:u w:val="single"/>
          <w:vertAlign w:val="superscript"/>
        </w:rPr>
        <w:t>*</w:t>
      </w:r>
      <w:r w:rsidRPr="00537327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bookmarkEnd w:id="3"/>
    <w:p w:rsidR="00537327" w:rsidRDefault="00F03E00" w:rsidP="00537327">
      <w:pPr>
        <w:pStyle w:val="Tekstprzypisudolnego"/>
        <w:jc w:val="both"/>
        <w:rPr>
          <w:rFonts w:ascii="Times New Roman" w:hAnsi="Times New Roman"/>
          <w:sz w:val="24"/>
          <w:szCs w:val="24"/>
        </w:rPr>
      </w:pPr>
      <w:r w:rsidRPr="00537327">
        <w:rPr>
          <w:rFonts w:ascii="Times New Roman" w:hAnsi="Times New Roman"/>
          <w:color w:val="000000"/>
          <w:sz w:val="24"/>
          <w:szCs w:val="24"/>
        </w:rPr>
        <w:t>Dotyczy: GKOŚiR.271</w:t>
      </w:r>
      <w:r w:rsidR="00B0299C">
        <w:rPr>
          <w:rFonts w:ascii="Times New Roman" w:hAnsi="Times New Roman"/>
          <w:color w:val="000000"/>
          <w:sz w:val="24"/>
          <w:szCs w:val="24"/>
        </w:rPr>
        <w:t>.36.</w:t>
      </w:r>
      <w:r w:rsidRPr="00537327">
        <w:rPr>
          <w:rFonts w:ascii="Times New Roman" w:hAnsi="Times New Roman"/>
          <w:color w:val="000000"/>
          <w:sz w:val="24"/>
          <w:szCs w:val="24"/>
        </w:rPr>
        <w:t xml:space="preserve">2018. </w:t>
      </w:r>
      <w:r w:rsidRPr="00537327">
        <w:rPr>
          <w:rFonts w:ascii="Times New Roman" w:hAnsi="Times New Roman"/>
          <w:b/>
          <w:sz w:val="24"/>
          <w:szCs w:val="24"/>
        </w:rPr>
        <w:t>„</w:t>
      </w:r>
      <w:r w:rsidR="00537327" w:rsidRPr="00537327">
        <w:rPr>
          <w:rFonts w:ascii="Times New Roman" w:hAnsi="Times New Roman"/>
          <w:b/>
          <w:bCs/>
          <w:sz w:val="24"/>
          <w:szCs w:val="24"/>
        </w:rPr>
        <w:t xml:space="preserve">Zakup i dostawa wyposażenia dla Ochotniczych Straży Pożarnych, współfinansowanego ze środków </w:t>
      </w:r>
      <w:r w:rsidR="0093438E">
        <w:rPr>
          <w:rFonts w:ascii="Times New Roman" w:hAnsi="Times New Roman"/>
          <w:b/>
          <w:bCs/>
          <w:sz w:val="24"/>
          <w:szCs w:val="24"/>
        </w:rPr>
        <w:t>Funduszu</w:t>
      </w:r>
      <w:r w:rsidR="00537327" w:rsidRPr="00537327">
        <w:rPr>
          <w:rFonts w:ascii="Times New Roman" w:hAnsi="Times New Roman"/>
          <w:b/>
          <w:bCs/>
          <w:sz w:val="24"/>
          <w:szCs w:val="24"/>
        </w:rPr>
        <w:t xml:space="preserve"> Sprawiedliwości, którego dysponentem jest Minister Sprawiedliwości</w:t>
      </w:r>
      <w:r w:rsidRPr="00537327">
        <w:rPr>
          <w:rFonts w:ascii="Times New Roman" w:hAnsi="Times New Roman"/>
          <w:b/>
          <w:sz w:val="24"/>
          <w:szCs w:val="24"/>
        </w:rPr>
        <w:t>”</w:t>
      </w:r>
      <w:r w:rsidRPr="00537327">
        <w:rPr>
          <w:rFonts w:ascii="Times New Roman" w:hAnsi="Times New Roman"/>
          <w:sz w:val="24"/>
          <w:szCs w:val="24"/>
        </w:rPr>
        <w:t xml:space="preserve"> </w:t>
      </w:r>
    </w:p>
    <w:p w:rsidR="00F03E00" w:rsidRPr="00537327" w:rsidRDefault="00537327" w:rsidP="00537327">
      <w:pPr>
        <w:pStyle w:val="Tekstprzypisudolneg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F03E00" w:rsidRPr="00537327">
        <w:rPr>
          <w:rFonts w:ascii="Times New Roman" w:hAnsi="Times New Roman"/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F03E00" w:rsidRPr="00537327">
        <w:rPr>
          <w:rFonts w:ascii="Times New Roman" w:hAnsi="Times New Roman"/>
          <w:sz w:val="24"/>
          <w:szCs w:val="24"/>
        </w:rPr>
        <w:t>od których dane osobowe bezpośrednio lub pośrednio pozyskałem</w:t>
      </w:r>
      <w:r w:rsidR="00F03E00" w:rsidRPr="00537327">
        <w:rPr>
          <w:rFonts w:ascii="Times New Roman" w:hAnsi="Times New Roman"/>
          <w:color w:val="000000"/>
          <w:sz w:val="24"/>
          <w:szCs w:val="24"/>
        </w:rPr>
        <w:t xml:space="preserve"> oraz posiadam prawo do dysponowania tymi </w:t>
      </w:r>
      <w:r w:rsidR="00F03E00" w:rsidRPr="00537327">
        <w:rPr>
          <w:rFonts w:ascii="Times New Roman" w:hAnsi="Times New Roman"/>
          <w:sz w:val="24"/>
          <w:szCs w:val="24"/>
        </w:rPr>
        <w:t>danymi, których jestem Administratorem Danych w</w:t>
      </w:r>
      <w:r w:rsidR="00F03E00" w:rsidRPr="00537327">
        <w:rPr>
          <w:rFonts w:ascii="Times New Roman" w:hAnsi="Times New Roman"/>
          <w:color w:val="000000"/>
          <w:sz w:val="24"/>
          <w:szCs w:val="24"/>
        </w:rPr>
        <w:t xml:space="preserve"> celu ubiegania się o udzielenie zamówienia publicznego w niniejszym postępowaniu</w:t>
      </w:r>
      <w:r w:rsidR="00F03E00" w:rsidRPr="00537327">
        <w:rPr>
          <w:rFonts w:ascii="Times New Roman" w:hAnsi="Times New Roman"/>
          <w:sz w:val="24"/>
          <w:szCs w:val="24"/>
        </w:rPr>
        <w:t>.</w:t>
      </w:r>
    </w:p>
    <w:p w:rsidR="00F03E00" w:rsidRPr="00537327" w:rsidRDefault="00F03E00" w:rsidP="00F03E00">
      <w:pPr>
        <w:pStyle w:val="NormalnyWeb"/>
        <w:spacing w:before="0" w:beforeAutospacing="0" w:after="0" w:afterAutospacing="0" w:line="360" w:lineRule="auto"/>
      </w:pP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  <w:t>…………………………………</w:t>
      </w:r>
    </w:p>
    <w:p w:rsidR="00F03E00" w:rsidRPr="00537327" w:rsidRDefault="00F03E00" w:rsidP="00F03E00">
      <w:pPr>
        <w:pStyle w:val="NormalnyWeb"/>
        <w:spacing w:before="0" w:beforeAutospacing="0" w:after="0" w:afterAutospacing="0" w:line="360" w:lineRule="auto"/>
      </w:pP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</w:r>
      <w:r w:rsidRPr="00537327">
        <w:tab/>
        <w:t xml:space="preserve">        podpis</w:t>
      </w:r>
    </w:p>
    <w:p w:rsidR="00F03E00" w:rsidRDefault="00F03E00" w:rsidP="00F03E00">
      <w:pPr>
        <w:pStyle w:val="NormalnyWeb"/>
        <w:spacing w:line="276" w:lineRule="auto"/>
        <w:jc w:val="both"/>
      </w:pPr>
      <w:r w:rsidRPr="00537327">
        <w:rPr>
          <w:color w:val="000000"/>
        </w:rPr>
        <w:t xml:space="preserve">* W przypadku gdy </w:t>
      </w:r>
      <w:r w:rsidR="00537327">
        <w:rPr>
          <w:color w:val="000000"/>
        </w:rPr>
        <w:t>dost</w:t>
      </w:r>
      <w:r w:rsidRPr="00537327">
        <w:rPr>
          <w:color w:val="000000"/>
        </w:rPr>
        <w:t xml:space="preserve">awca </w:t>
      </w:r>
      <w:r w:rsidRPr="00537327"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747ED8" w:rsidRDefault="00747ED8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747ED8" w:rsidRDefault="00747ED8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352E10" w:rsidRPr="00383B5C" w:rsidRDefault="00352E10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  <w:r w:rsidRPr="00383B5C">
        <w:rPr>
          <w:rFonts w:ascii="Times New Roman" w:hAnsi="Times New Roman" w:cs="Times New Roman"/>
          <w:sz w:val="22"/>
          <w:szCs w:val="22"/>
        </w:rPr>
        <w:lastRenderedPageBreak/>
        <w:t>Załą</w:t>
      </w:r>
      <w:r>
        <w:rPr>
          <w:rFonts w:ascii="Times New Roman" w:hAnsi="Times New Roman" w:cs="Times New Roman"/>
          <w:sz w:val="22"/>
          <w:szCs w:val="22"/>
        </w:rPr>
        <w:t xml:space="preserve">cznik nr </w:t>
      </w:r>
      <w:r w:rsidR="00D62669">
        <w:rPr>
          <w:rFonts w:ascii="Times New Roman" w:hAnsi="Times New Roman" w:cs="Times New Roman"/>
          <w:sz w:val="22"/>
          <w:szCs w:val="22"/>
        </w:rPr>
        <w:t>5</w:t>
      </w:r>
    </w:p>
    <w:p w:rsidR="00C81CDC" w:rsidRPr="006A28FD" w:rsidRDefault="00C81CDC" w:rsidP="00C81CDC">
      <w:pPr>
        <w:pStyle w:val="Tytu"/>
        <w:spacing w:before="0" w:after="0"/>
        <w:ind w:left="360"/>
        <w:rPr>
          <w:rFonts w:ascii="Times New Roman" w:eastAsia="Batang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</w:rPr>
        <w:t>Umowa nr 272.WR….201</w:t>
      </w:r>
      <w:r>
        <w:rPr>
          <w:rFonts w:ascii="Times New Roman" w:hAnsi="Times New Roman"/>
          <w:sz w:val="24"/>
          <w:szCs w:val="24"/>
          <w:lang w:val="pl-PL"/>
        </w:rPr>
        <w:t>8</w:t>
      </w:r>
    </w:p>
    <w:p w:rsidR="00C81CDC" w:rsidRDefault="00C81CDC" w:rsidP="00C81CDC">
      <w:pPr>
        <w:spacing w:after="0"/>
        <w:ind w:left="360"/>
        <w:jc w:val="center"/>
        <w:rPr>
          <w:rFonts w:ascii="Times New Roman" w:eastAsia="Batang" w:hAnsi="Times New Roman"/>
          <w:b/>
          <w:bCs/>
          <w:sz w:val="24"/>
          <w:szCs w:val="24"/>
        </w:rPr>
      </w:pPr>
    </w:p>
    <w:p w:rsidR="00C81CDC" w:rsidRDefault="00C81CDC" w:rsidP="00C81CDC">
      <w:pPr>
        <w:tabs>
          <w:tab w:val="left" w:leader="dot" w:pos="3969"/>
          <w:tab w:val="right" w:leader="dot" w:pos="96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w dniu ……………… 2018  w  Sicienku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pomiędzy   </w:t>
      </w:r>
      <w:r>
        <w:rPr>
          <w:rFonts w:ascii="Times New Roman" w:hAnsi="Times New Roman"/>
          <w:b/>
          <w:bCs/>
          <w:sz w:val="24"/>
          <w:szCs w:val="24"/>
        </w:rPr>
        <w:t>Gminą   Sicienko , ul. Mrotecka 9, 86 – 014 Sicienko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zwaną dalej </w:t>
      </w:r>
      <w:r>
        <w:rPr>
          <w:rFonts w:ascii="Times New Roman" w:hAnsi="Times New Roman"/>
          <w:b/>
          <w:bCs/>
          <w:sz w:val="24"/>
          <w:szCs w:val="24"/>
        </w:rPr>
        <w:t>„Zamawiającym”</w:t>
      </w:r>
      <w:r>
        <w:rPr>
          <w:rFonts w:ascii="Times New Roman" w:hAnsi="Times New Roman"/>
          <w:sz w:val="24"/>
          <w:szCs w:val="24"/>
        </w:rPr>
        <w:t xml:space="preserve"> reprezentowaną przez Wójta Gminy Sicienko</w:t>
      </w:r>
    </w:p>
    <w:p w:rsidR="00C81CDC" w:rsidRDefault="00C81CDC" w:rsidP="00C81CDC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l-PL"/>
        </w:rPr>
        <w:t>w osobie: Jana Wacha</w:t>
      </w:r>
      <w:r>
        <w:rPr>
          <w:rFonts w:ascii="Times New Roman" w:hAnsi="Times New Roman"/>
          <w:b/>
          <w:bCs/>
          <w:szCs w:val="24"/>
        </w:rPr>
        <w:t xml:space="preserve">  </w:t>
      </w:r>
      <w:r>
        <w:rPr>
          <w:rFonts w:ascii="Times New Roman" w:hAnsi="Times New Roman"/>
          <w:szCs w:val="24"/>
          <w:lang w:val="pl-PL"/>
        </w:rPr>
        <w:t>przy kontrasygnacie skarbnika gminy w osobie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Anny Karczewskiej</w:t>
      </w:r>
    </w:p>
    <w:p w:rsidR="00C81CDC" w:rsidRDefault="00C81CDC" w:rsidP="00C81CDC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</w:p>
    <w:p w:rsidR="00C81CDC" w:rsidRDefault="00C81CDC" w:rsidP="00C81CDC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  <w:lang w:val="pl-PL"/>
        </w:rPr>
        <w:t>…………….</w:t>
      </w:r>
      <w:r>
        <w:rPr>
          <w:rFonts w:ascii="Times New Roman" w:hAnsi="Times New Roman"/>
          <w:szCs w:val="24"/>
        </w:rPr>
        <w:t xml:space="preserve"> z siedzibą  ……………… prowadzącym działalność w oparciu o wpis do Krajowego Rejestru Sądowego pod  nr ……………. prowadzonego przez Sąd Rejonowy w …………     …..  Wydział Gospodarczy Krajowego Rejestru Sądowego </w:t>
      </w:r>
    </w:p>
    <w:p w:rsidR="00C81CDC" w:rsidRDefault="00C81CDC" w:rsidP="00C81CDC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reprezentowaną przez </w:t>
      </w:r>
      <w:r>
        <w:rPr>
          <w:rFonts w:ascii="Times New Roman" w:hAnsi="Times New Roman"/>
          <w:b/>
          <w:bCs/>
          <w:szCs w:val="24"/>
        </w:rPr>
        <w:t xml:space="preserve">..............................  </w:t>
      </w:r>
      <w:r>
        <w:rPr>
          <w:rFonts w:ascii="Times New Roman" w:hAnsi="Times New Roman"/>
          <w:szCs w:val="24"/>
          <w:lang w:val="pl-PL"/>
        </w:rPr>
        <w:t xml:space="preserve">w osobie:   </w:t>
      </w:r>
      <w:r>
        <w:rPr>
          <w:rFonts w:ascii="Times New Roman" w:hAnsi="Times New Roman"/>
          <w:b/>
          <w:bCs/>
          <w:szCs w:val="24"/>
        </w:rPr>
        <w:t xml:space="preserve">..............    </w:t>
      </w:r>
    </w:p>
    <w:p w:rsidR="00C81CDC" w:rsidRDefault="00C81CDC" w:rsidP="00C81CDC">
      <w:pPr>
        <w:tabs>
          <w:tab w:val="right" w:leader="dot" w:pos="9637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lub</w:t>
      </w:r>
    </w:p>
    <w:p w:rsidR="00C81CDC" w:rsidRDefault="00C81CDC" w:rsidP="00C81CDC">
      <w:pPr>
        <w:tabs>
          <w:tab w:val="right" w:leader="dot" w:pos="96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 xml:space="preserve"> prowadzącym działalność gospodarczą pod firmą ……………….z siedzibą ………… w oparciu o wpis do Centralnej Ewidencji i Informacji o Działalności Gospodarczej  </w:t>
      </w:r>
    </w:p>
    <w:p w:rsidR="00C81CDC" w:rsidRDefault="00C81CDC" w:rsidP="00C81CDC">
      <w:pPr>
        <w:tabs>
          <w:tab w:val="right" w:leader="dot" w:pos="96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zwanego dalej </w:t>
      </w:r>
      <w:r>
        <w:rPr>
          <w:rFonts w:ascii="Times New Roman" w:hAnsi="Times New Roman"/>
          <w:b/>
          <w:bCs/>
          <w:sz w:val="24"/>
          <w:szCs w:val="24"/>
        </w:rPr>
        <w:t>„DOSTAWCĄ”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stosowania przepisów ustawy z dnia 29 stycznia 2004r. Prawo zamówień publicznych (Dz. U. z 2017r. poz. 1579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 ) zgodnie z art. 4 ust. 8 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81CDC" w:rsidRDefault="00C81CDC" w:rsidP="00C81CD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następującej treści:</w:t>
      </w:r>
    </w:p>
    <w:p w:rsidR="00C81CDC" w:rsidRDefault="00C81CDC" w:rsidP="00C81CDC">
      <w:pPr>
        <w:spacing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1</w:t>
      </w:r>
    </w:p>
    <w:p w:rsidR="00C81CDC" w:rsidRDefault="00C81CDC" w:rsidP="00C81CDC">
      <w:pPr>
        <w:pStyle w:val="Tekstpodstawowy"/>
        <w:tabs>
          <w:tab w:val="left" w:pos="9000"/>
        </w:tabs>
        <w:ind w:right="72"/>
      </w:pPr>
      <w:r>
        <w:t>Przedmiotem niniejszej umowy jest zakup i dostawa niżej wymienionego wyposażenia dla Ochotniczych Straży Pożarnych, współfinansowanego ze środków Funduszu Sprawiedliwości, którego dysponentem jest Minister Sprawiedliwości:</w:t>
      </w:r>
    </w:p>
    <w:p w:rsidR="00C81CDC" w:rsidRDefault="00C81CDC" w:rsidP="00C81CDC">
      <w:pPr>
        <w:pStyle w:val="Tekstpodstawowy"/>
        <w:tabs>
          <w:tab w:val="left" w:pos="9000"/>
        </w:tabs>
        <w:ind w:right="72"/>
      </w:pPr>
    </w:p>
    <w:p w:rsidR="00C81CDC" w:rsidRDefault="00C81CDC" w:rsidP="00C81CDC">
      <w:pPr>
        <w:pStyle w:val="Tekstpodstawowy"/>
        <w:tabs>
          <w:tab w:val="left" w:pos="9000"/>
        </w:tabs>
        <w:ind w:right="72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4118"/>
        <w:gridCol w:w="874"/>
        <w:gridCol w:w="1099"/>
        <w:gridCol w:w="701"/>
        <w:gridCol w:w="833"/>
        <w:gridCol w:w="1065"/>
      </w:tblGrid>
      <w:tr w:rsidR="00C81CDC" w:rsidTr="00106A8E">
        <w:tc>
          <w:tcPr>
            <w:tcW w:w="596" w:type="dxa"/>
          </w:tcPr>
          <w:p w:rsidR="00C81CDC" w:rsidRPr="00F62A9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4120" w:type="dxa"/>
          </w:tcPr>
          <w:p w:rsidR="00C81CDC" w:rsidRPr="00F62A9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Rodzaj wyposażenia</w:t>
            </w:r>
          </w:p>
        </w:tc>
        <w:tc>
          <w:tcPr>
            <w:tcW w:w="874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Ilość</w:t>
            </w:r>
          </w:p>
        </w:tc>
        <w:tc>
          <w:tcPr>
            <w:tcW w:w="1099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</w:p>
          <w:p w:rsidR="00C81CDC" w:rsidRPr="00F62A9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701" w:type="dxa"/>
          </w:tcPr>
          <w:p w:rsidR="00C81CDC" w:rsidRPr="00F62A9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VAT %</w:t>
            </w:r>
          </w:p>
        </w:tc>
        <w:tc>
          <w:tcPr>
            <w:tcW w:w="833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VAT</w:t>
            </w:r>
          </w:p>
          <w:p w:rsidR="00C81CDC" w:rsidRPr="00F62A9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kwota</w:t>
            </w:r>
          </w:p>
        </w:tc>
        <w:tc>
          <w:tcPr>
            <w:tcW w:w="1065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</w:p>
          <w:p w:rsidR="00C81CDC" w:rsidRPr="00F62A9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brutto</w:t>
            </w:r>
          </w:p>
        </w:tc>
      </w:tr>
      <w:tr w:rsidR="00C81CDC" w:rsidTr="00106A8E">
        <w:tc>
          <w:tcPr>
            <w:tcW w:w="596" w:type="dxa"/>
          </w:tcPr>
          <w:p w:rsidR="00C81CDC" w:rsidRPr="00137DCB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120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Wysokociśnieniowe poduszki pneumatyczne do podnoszenia</w:t>
            </w:r>
          </w:p>
        </w:tc>
        <w:tc>
          <w:tcPr>
            <w:tcW w:w="874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1kpl</w:t>
            </w:r>
          </w:p>
        </w:tc>
        <w:tc>
          <w:tcPr>
            <w:tcW w:w="1099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</w:tr>
      <w:tr w:rsidR="00C81CDC" w:rsidTr="00106A8E">
        <w:tc>
          <w:tcPr>
            <w:tcW w:w="596" w:type="dxa"/>
          </w:tcPr>
          <w:p w:rsidR="00C81CDC" w:rsidRPr="00137DCB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120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Osprzęt do zasilania z butli sprężonego powietrza wysokociśnieniowych poduszek powietrznych</w:t>
            </w:r>
          </w:p>
        </w:tc>
        <w:tc>
          <w:tcPr>
            <w:tcW w:w="874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1kpl</w:t>
            </w:r>
          </w:p>
        </w:tc>
        <w:tc>
          <w:tcPr>
            <w:tcW w:w="1099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</w:tr>
      <w:tr w:rsidR="00C81CDC" w:rsidTr="00106A8E">
        <w:tc>
          <w:tcPr>
            <w:tcW w:w="596" w:type="dxa"/>
          </w:tcPr>
          <w:p w:rsidR="00C81CDC" w:rsidRPr="00137DCB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120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Automatyczny Defibrylator Zewnętrzny (AED)</w:t>
            </w:r>
          </w:p>
        </w:tc>
        <w:tc>
          <w:tcPr>
            <w:tcW w:w="874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1szt</w:t>
            </w:r>
          </w:p>
        </w:tc>
        <w:tc>
          <w:tcPr>
            <w:tcW w:w="1099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</w:tr>
      <w:tr w:rsidR="00C81CDC" w:rsidTr="00106A8E">
        <w:tc>
          <w:tcPr>
            <w:tcW w:w="596" w:type="dxa"/>
          </w:tcPr>
          <w:p w:rsidR="00C81CDC" w:rsidRPr="00137DCB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120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Detektor napięcia</w:t>
            </w:r>
          </w:p>
        </w:tc>
        <w:tc>
          <w:tcPr>
            <w:tcW w:w="874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2szt</w:t>
            </w:r>
          </w:p>
        </w:tc>
        <w:tc>
          <w:tcPr>
            <w:tcW w:w="1099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</w:tr>
      <w:tr w:rsidR="00C81CDC" w:rsidTr="00106A8E">
        <w:tc>
          <w:tcPr>
            <w:tcW w:w="596" w:type="dxa"/>
          </w:tcPr>
          <w:p w:rsidR="00C81CDC" w:rsidRPr="00137DCB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120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Detektor wielogazowy</w:t>
            </w:r>
          </w:p>
        </w:tc>
        <w:tc>
          <w:tcPr>
            <w:tcW w:w="874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1szt</w:t>
            </w:r>
          </w:p>
        </w:tc>
        <w:tc>
          <w:tcPr>
            <w:tcW w:w="1099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</w:tr>
      <w:tr w:rsidR="00C81CDC" w:rsidTr="00106A8E">
        <w:tc>
          <w:tcPr>
            <w:tcW w:w="596" w:type="dxa"/>
          </w:tcPr>
          <w:p w:rsidR="00C81CDC" w:rsidRPr="00137DCB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120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Zestaw ratownictwa medycznego R1</w:t>
            </w:r>
          </w:p>
        </w:tc>
        <w:tc>
          <w:tcPr>
            <w:tcW w:w="874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1kpl</w:t>
            </w:r>
          </w:p>
        </w:tc>
        <w:tc>
          <w:tcPr>
            <w:tcW w:w="1099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</w:tr>
      <w:tr w:rsidR="00C81CDC" w:rsidTr="00106A8E">
        <w:tc>
          <w:tcPr>
            <w:tcW w:w="596" w:type="dxa"/>
          </w:tcPr>
          <w:p w:rsidR="00C81CDC" w:rsidRPr="00137DCB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120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Agregat prądotwórczy</w:t>
            </w:r>
          </w:p>
        </w:tc>
        <w:tc>
          <w:tcPr>
            <w:tcW w:w="874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1szt</w:t>
            </w:r>
          </w:p>
        </w:tc>
        <w:tc>
          <w:tcPr>
            <w:tcW w:w="1099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3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65" w:type="dxa"/>
          </w:tcPr>
          <w:p w:rsidR="00C81CDC" w:rsidRDefault="00C81CDC" w:rsidP="00106A8E">
            <w:pPr>
              <w:jc w:val="both"/>
              <w:rPr>
                <w:rFonts w:ascii="Times New Roman" w:hAnsi="Times New Roman"/>
              </w:rPr>
            </w:pPr>
          </w:p>
        </w:tc>
      </w:tr>
      <w:tr w:rsidR="00C81CDC" w:rsidTr="00106A8E">
        <w:tc>
          <w:tcPr>
            <w:tcW w:w="596" w:type="dxa"/>
          </w:tcPr>
          <w:p w:rsidR="00C81CDC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4120" w:type="dxa"/>
          </w:tcPr>
          <w:p w:rsidR="00C81CDC" w:rsidRPr="0008603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RAZEM </w:t>
            </w:r>
          </w:p>
        </w:tc>
        <w:tc>
          <w:tcPr>
            <w:tcW w:w="874" w:type="dxa"/>
          </w:tcPr>
          <w:p w:rsidR="00C81CDC" w:rsidRPr="0008603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 w:rsidRPr="00086033"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099" w:type="dxa"/>
          </w:tcPr>
          <w:p w:rsidR="00C81CDC" w:rsidRPr="00086033" w:rsidRDefault="00C81CDC" w:rsidP="00106A8E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1" w:type="dxa"/>
          </w:tcPr>
          <w:p w:rsidR="00C81CDC" w:rsidRPr="00086033" w:rsidRDefault="00C81CDC" w:rsidP="00106A8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833" w:type="dxa"/>
          </w:tcPr>
          <w:p w:rsidR="00C81CDC" w:rsidRPr="00086033" w:rsidRDefault="00C81CDC" w:rsidP="00106A8E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65" w:type="dxa"/>
          </w:tcPr>
          <w:p w:rsidR="00C81CDC" w:rsidRPr="00086033" w:rsidRDefault="00C81CDC" w:rsidP="00106A8E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81CDC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81CDC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81CDC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81CDC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</w:p>
    <w:p w:rsidR="00C81CDC" w:rsidRPr="00471440" w:rsidRDefault="00C81CDC" w:rsidP="00C81CDC">
      <w:pPr>
        <w:pStyle w:val="Tekstpodstawowy"/>
        <w:tabs>
          <w:tab w:val="left" w:pos="9000"/>
        </w:tabs>
        <w:ind w:right="72"/>
        <w:jc w:val="center"/>
        <w:rPr>
          <w:b/>
        </w:rPr>
      </w:pPr>
      <w:r w:rsidRPr="00471440">
        <w:rPr>
          <w:b/>
        </w:rPr>
        <w:t>§2</w:t>
      </w:r>
    </w:p>
    <w:p w:rsidR="00C81CDC" w:rsidRDefault="00C81CDC" w:rsidP="00C81CDC">
      <w:pPr>
        <w:pStyle w:val="Tekstpodstawowy"/>
        <w:tabs>
          <w:tab w:val="left" w:pos="9000"/>
        </w:tabs>
        <w:ind w:right="72"/>
      </w:pPr>
    </w:p>
    <w:p w:rsidR="00C81CDC" w:rsidRDefault="00C81CDC" w:rsidP="00C81CDC">
      <w:pPr>
        <w:pStyle w:val="Tekstpodstawowy"/>
        <w:tabs>
          <w:tab w:val="left" w:pos="9000"/>
        </w:tabs>
        <w:ind w:left="284" w:right="72" w:hanging="284"/>
      </w:pPr>
      <w:r>
        <w:t>1. Na sprzęt wymieniony w § 1 obowiązują ceny podane przez Dostawcę, a przyjęte przez Zamawiającego w ofercie z dnia ………………. 2018 roku.</w:t>
      </w:r>
    </w:p>
    <w:p w:rsidR="00C81CDC" w:rsidRPr="00497419" w:rsidRDefault="00C81CDC" w:rsidP="00C81CDC">
      <w:pPr>
        <w:pStyle w:val="Tekstpodstawowy"/>
        <w:autoSpaceDE w:val="0"/>
        <w:ind w:left="360" w:right="750" w:hanging="360"/>
      </w:pPr>
      <w:r>
        <w:lastRenderedPageBreak/>
        <w:t>2. Strony nie dopuszczają wzrostu cen jednostkowych w trakcie realizacji zamówienia.</w:t>
      </w:r>
    </w:p>
    <w:p w:rsidR="00C81CDC" w:rsidRDefault="00C81CDC" w:rsidP="00C81CDC">
      <w:pPr>
        <w:spacing w:after="0" w:line="240" w:lineRule="auto"/>
        <w:ind w:left="360" w:hanging="360"/>
        <w:jc w:val="both"/>
      </w:pPr>
      <w:r>
        <w:rPr>
          <w:rFonts w:ascii="Times New Roman" w:hAnsi="Times New Roman"/>
          <w:sz w:val="24"/>
          <w:szCs w:val="24"/>
        </w:rPr>
        <w:t>3. Zamawiający zapłaci Wykonawcy za zrealizowanie zamówienia wg cen podanych w ofercie z dnia ..............</w:t>
      </w:r>
    </w:p>
    <w:p w:rsidR="00C81CDC" w:rsidRDefault="00C81CDC" w:rsidP="00C81CDC">
      <w:pPr>
        <w:pStyle w:val="Akapitzlist"/>
        <w:tabs>
          <w:tab w:val="left" w:pos="709"/>
        </w:tabs>
        <w:ind w:left="360" w:hanging="360"/>
        <w:jc w:val="both"/>
        <w:rPr>
          <w:b/>
        </w:rPr>
      </w:pPr>
      <w:r>
        <w:t>4. Całkowita wartość umowy wynosi .................. zł netto  plus należny podatek VAT tj. ................. brutto.</w:t>
      </w:r>
    </w:p>
    <w:p w:rsidR="00C81CDC" w:rsidRDefault="00C81CDC" w:rsidP="00C81CDC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</w:p>
    <w:p w:rsidR="00C81CDC" w:rsidRDefault="00C81CDC" w:rsidP="00C81CDC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Realizacja zamówienia nastąpi w terminie do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dnia 10 września 2018 roku.</w:t>
      </w:r>
    </w:p>
    <w:p w:rsidR="00C81CDC" w:rsidRDefault="00C81CDC" w:rsidP="00C81CDC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Dostawca zobowiązuje się na własny  koszt dostarczyć sprzęt do siedziby Zamawiającego tj. Urząd Gminy w Sicienku.</w:t>
      </w:r>
    </w:p>
    <w:p w:rsidR="00C81CDC" w:rsidRDefault="00C81CDC" w:rsidP="00C81CDC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 sprzętu  odbywać  się  będzie  w  uzgodnieniu  z  Zamawiającym,  którego  reprezentuje .................... pracownik Urzędu Gminy w Sicienku.</w:t>
      </w:r>
    </w:p>
    <w:p w:rsidR="00C81CDC" w:rsidRDefault="00C81CDC" w:rsidP="00C81CDC">
      <w:pPr>
        <w:tabs>
          <w:tab w:val="left" w:pos="360"/>
        </w:tabs>
        <w:suppressAutoHyphens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C81CDC" w:rsidRPr="00C81CDC" w:rsidRDefault="00C81CDC" w:rsidP="00C81CDC">
      <w:pPr>
        <w:tabs>
          <w:tab w:val="left" w:pos="360"/>
        </w:tabs>
        <w:suppressAutoHyphens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C81CDC">
        <w:rPr>
          <w:rFonts w:ascii="Times New Roman" w:hAnsi="Times New Roman"/>
          <w:b/>
          <w:sz w:val="24"/>
          <w:szCs w:val="24"/>
        </w:rPr>
        <w:t>§ 4</w:t>
      </w:r>
    </w:p>
    <w:p w:rsidR="00C81CDC" w:rsidRDefault="00C81CDC" w:rsidP="00C81CDC">
      <w:pPr>
        <w:pStyle w:val="Tekstpodstawowy"/>
        <w:tabs>
          <w:tab w:val="left" w:pos="9072"/>
        </w:tabs>
        <w:ind w:right="72"/>
      </w:pPr>
    </w:p>
    <w:p w:rsidR="00C81CDC" w:rsidRPr="00497419" w:rsidRDefault="00C81CDC" w:rsidP="00C81CDC">
      <w:pPr>
        <w:pStyle w:val="Tekstpodstawowy"/>
        <w:tabs>
          <w:tab w:val="left" w:pos="9072"/>
        </w:tabs>
        <w:ind w:right="72"/>
        <w:rPr>
          <w:b/>
        </w:rPr>
      </w:pPr>
      <w:r>
        <w:t xml:space="preserve">Zamawiający zapłaci za zakupiony sprzęt  przelewem na konto Dostawcy wskazane na fakturze w ciągu 14 dni od daty dostarczenia faktury do siedziby Zamawiającego. Wraz z fakturą należy dostarczyć wszelkie karty gwarancyjne lub inne wymagane dokumenty dotyczące zamawianych urządzeń. </w:t>
      </w:r>
    </w:p>
    <w:p w:rsidR="00C81CDC" w:rsidRDefault="00C81CDC" w:rsidP="00C81C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1CDC" w:rsidRDefault="00C81CDC" w:rsidP="00C81CDC">
      <w:pPr>
        <w:spacing w:line="240" w:lineRule="auto"/>
        <w:jc w:val="center"/>
        <w:rPr>
          <w:color w:val="000000"/>
        </w:rPr>
      </w:pPr>
      <w:r>
        <w:rPr>
          <w:rFonts w:ascii="Times New Roman" w:hAnsi="Times New Roman"/>
          <w:b/>
          <w:sz w:val="24"/>
          <w:szCs w:val="24"/>
        </w:rPr>
        <w:t>§ 5</w:t>
      </w:r>
    </w:p>
    <w:p w:rsidR="00C81CDC" w:rsidRDefault="00C81CDC" w:rsidP="00C81CDC">
      <w:pPr>
        <w:pStyle w:val="Tekstpodstawowy"/>
        <w:numPr>
          <w:ilvl w:val="0"/>
          <w:numId w:val="20"/>
        </w:numPr>
        <w:tabs>
          <w:tab w:val="left" w:pos="360"/>
        </w:tabs>
        <w:suppressAutoHyphens/>
        <w:autoSpaceDE w:val="0"/>
        <w:ind w:left="360"/>
      </w:pPr>
      <w:r>
        <w:rPr>
          <w:color w:val="000000"/>
        </w:rPr>
        <w:t>Dostawca jest zobowiązany dostarczyć na zakupiony sprzęt opisany w § 1 wszelkie wymagane przez Zamawiającego gwarancje producenta.</w:t>
      </w:r>
    </w:p>
    <w:p w:rsidR="00C81CDC" w:rsidRDefault="00C81CDC" w:rsidP="00C81CDC">
      <w:pPr>
        <w:pStyle w:val="Tekstpodstawowy"/>
        <w:numPr>
          <w:ilvl w:val="0"/>
          <w:numId w:val="20"/>
        </w:numPr>
        <w:tabs>
          <w:tab w:val="left" w:pos="360"/>
        </w:tabs>
        <w:suppressAutoHyphens/>
        <w:autoSpaceDE w:val="0"/>
        <w:ind w:left="360"/>
      </w:pPr>
      <w:r>
        <w:t>Bieg gwarancji rozpoczyna się od dnia dostarczenia sprzętu do siedziby Zamawiającego.</w:t>
      </w:r>
    </w:p>
    <w:p w:rsidR="00C81CDC" w:rsidRDefault="00C81CDC" w:rsidP="00C81C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1CDC" w:rsidRDefault="00C81CDC" w:rsidP="00C81CDC">
      <w:pPr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6</w:t>
      </w:r>
    </w:p>
    <w:p w:rsidR="00C81CDC" w:rsidRDefault="00C81CDC" w:rsidP="00C81CDC">
      <w:pPr>
        <w:pStyle w:val="Tekstpodstawowy"/>
        <w:tabs>
          <w:tab w:val="left" w:pos="0"/>
        </w:tabs>
        <w:suppressAutoHyphens/>
        <w:autoSpaceDE w:val="0"/>
        <w:ind w:left="426"/>
      </w:pPr>
    </w:p>
    <w:p w:rsidR="00C81CDC" w:rsidRDefault="00C81CDC" w:rsidP="00C81CDC">
      <w:pPr>
        <w:pStyle w:val="Tekstpodstawowy"/>
        <w:numPr>
          <w:ilvl w:val="0"/>
          <w:numId w:val="19"/>
        </w:numPr>
        <w:tabs>
          <w:tab w:val="clear" w:pos="720"/>
          <w:tab w:val="left" w:pos="0"/>
          <w:tab w:val="num" w:pos="426"/>
        </w:tabs>
        <w:suppressAutoHyphens/>
        <w:autoSpaceDE w:val="0"/>
        <w:ind w:left="426"/>
      </w:pPr>
      <w:r>
        <w:t>Wszelkie zmiany bądź uzupełnienia niniejszej umowy wymagają dla swej ważności formy pisemnej pod rygorem nieważności.</w:t>
      </w:r>
    </w:p>
    <w:p w:rsidR="00C81CDC" w:rsidRDefault="00C81CDC" w:rsidP="00C81CDC">
      <w:pPr>
        <w:pStyle w:val="Tekstpodstawowy"/>
        <w:numPr>
          <w:ilvl w:val="0"/>
          <w:numId w:val="19"/>
        </w:numPr>
        <w:tabs>
          <w:tab w:val="clear" w:pos="720"/>
          <w:tab w:val="left" w:pos="0"/>
          <w:tab w:val="num" w:pos="426"/>
        </w:tabs>
        <w:suppressAutoHyphens/>
        <w:autoSpaceDE w:val="0"/>
        <w:ind w:left="426"/>
      </w:pPr>
      <w:r>
        <w:t>Wszelkie sprawy sporne wynikające z realizacji niniejszej umowy rozstrzygać będzie sąd miejscowo właściwy dla siedziby Zamawiającego.</w:t>
      </w:r>
    </w:p>
    <w:p w:rsidR="00C81CDC" w:rsidRPr="00497419" w:rsidRDefault="00C81CDC" w:rsidP="00C81CDC">
      <w:pPr>
        <w:pStyle w:val="Tekstpodstawowy"/>
        <w:numPr>
          <w:ilvl w:val="0"/>
          <w:numId w:val="19"/>
        </w:numPr>
        <w:tabs>
          <w:tab w:val="clear" w:pos="720"/>
          <w:tab w:val="left" w:pos="0"/>
          <w:tab w:val="num" w:pos="142"/>
        </w:tabs>
        <w:suppressAutoHyphens/>
        <w:autoSpaceDE w:val="0"/>
        <w:ind w:left="426"/>
        <w:rPr>
          <w:b/>
        </w:rPr>
      </w:pPr>
      <w:r>
        <w:t>W razie powstania sporu związanego z wykonaniem niniejszej umowy Dostawca zobowiązuje się do kierowania swych roszczeń w pierwszej kolejności do Zamawiającego w trybie postępowania reklamacyjnego.</w:t>
      </w:r>
    </w:p>
    <w:p w:rsidR="00C81CDC" w:rsidRDefault="00C81CDC" w:rsidP="00C81CD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1CDC" w:rsidRDefault="00C81CDC" w:rsidP="00C81CDC">
      <w:pPr>
        <w:spacing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§ 7</w:t>
      </w:r>
    </w:p>
    <w:p w:rsidR="00C81CDC" w:rsidRPr="00497419" w:rsidRDefault="00C81CDC" w:rsidP="00C81CDC">
      <w:pPr>
        <w:pStyle w:val="Tekstpodstawowy"/>
        <w:ind w:right="-2"/>
      </w:pPr>
      <w:r>
        <w:t>Umowa została sporządzona w dwóch jednobrzmiących egzemplarzach po jednym dla każdej ze stron.</w:t>
      </w:r>
    </w:p>
    <w:p w:rsidR="00C81CDC" w:rsidRDefault="00C81CDC" w:rsidP="00C81CD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81CDC" w:rsidRDefault="00C81CDC" w:rsidP="00C81CD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ZAMAWIAJĄCY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  <w:t>DOSTAWCA</w:t>
      </w:r>
    </w:p>
    <w:p w:rsidR="00C81CDC" w:rsidRDefault="00C81CDC" w:rsidP="00C81CD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E3C3C" w:rsidRDefault="009E3C3C" w:rsidP="00352E10">
      <w:pPr>
        <w:rPr>
          <w:rFonts w:ascii="Times New Roman" w:hAnsi="Times New Roman"/>
          <w:b/>
          <w:bCs/>
        </w:rPr>
      </w:pPr>
    </w:p>
    <w:p w:rsidR="00747ED8" w:rsidRDefault="009E3C3C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Załą</w:t>
      </w:r>
      <w:r w:rsidRPr="009E3C3C">
        <w:rPr>
          <w:rFonts w:ascii="Times New Roman" w:hAnsi="Times New Roman"/>
          <w:bCs/>
        </w:rPr>
        <w:t>czniki:</w:t>
      </w:r>
    </w:p>
    <w:p w:rsidR="00D62669" w:rsidRDefault="009E3C3C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</w:t>
      </w:r>
      <w:r w:rsidRPr="009E3C3C">
        <w:rPr>
          <w:rFonts w:ascii="Times New Roman" w:hAnsi="Times New Roman"/>
          <w:bCs/>
        </w:rPr>
        <w:t>Projekt prot</w:t>
      </w:r>
      <w:r>
        <w:rPr>
          <w:rFonts w:ascii="Times New Roman" w:hAnsi="Times New Roman"/>
          <w:bCs/>
        </w:rPr>
        <w:t>okołu odbioru sprzę</w:t>
      </w:r>
      <w:r w:rsidRPr="009E3C3C">
        <w:rPr>
          <w:rFonts w:ascii="Times New Roman" w:hAnsi="Times New Roman"/>
          <w:bCs/>
        </w:rPr>
        <w:t>tu</w:t>
      </w:r>
    </w:p>
    <w:p w:rsidR="009E3C3C" w:rsidRPr="00023DAD" w:rsidRDefault="009E3C3C" w:rsidP="009E3C3C">
      <w:pPr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</w:rPr>
        <w:lastRenderedPageBreak/>
        <w:t>Załącznik nr 1 do umowy nr ……. z dnia …..</w:t>
      </w:r>
    </w:p>
    <w:p w:rsidR="00747ED8" w:rsidRDefault="00747ED8" w:rsidP="009E3C3C">
      <w:pPr>
        <w:spacing w:after="0" w:line="240" w:lineRule="auto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………………………………………………</w:t>
      </w:r>
    </w:p>
    <w:p w:rsidR="009E3C3C" w:rsidRPr="00023DAD" w:rsidRDefault="009E3C3C" w:rsidP="009E3C3C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   pieczątka nagłówkowa Zamawiającego</w:t>
      </w:r>
    </w:p>
    <w:p w:rsidR="009E3C3C" w:rsidRPr="00023DAD" w:rsidRDefault="009E3C3C" w:rsidP="009E3C3C">
      <w:pPr>
        <w:spacing w:after="0" w:line="240" w:lineRule="auto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P R O T O K Ó Ł </w:t>
      </w:r>
    </w:p>
    <w:p w:rsidR="009E3C3C" w:rsidRPr="00023DAD" w:rsidRDefault="009E3C3C" w:rsidP="009E3C3C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9E3C3C" w:rsidRPr="00AF10E3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0E3">
        <w:rPr>
          <w:rFonts w:ascii="Times New Roman" w:hAnsi="Times New Roman"/>
          <w:color w:val="000000"/>
          <w:sz w:val="24"/>
          <w:szCs w:val="24"/>
        </w:rPr>
        <w:t xml:space="preserve">odbioru </w:t>
      </w:r>
      <w:r w:rsidRPr="00AF10E3">
        <w:rPr>
          <w:rFonts w:ascii="Times New Roman" w:hAnsi="Times New Roman"/>
          <w:bCs/>
          <w:sz w:val="24"/>
          <w:szCs w:val="24"/>
        </w:rPr>
        <w:t xml:space="preserve">wyposażenia dla Ochotniczych Straży Pożarnych, współfinansowanego ze środków </w:t>
      </w:r>
      <w:r>
        <w:rPr>
          <w:rFonts w:ascii="Times New Roman" w:hAnsi="Times New Roman"/>
          <w:bCs/>
          <w:sz w:val="24"/>
          <w:szCs w:val="24"/>
        </w:rPr>
        <w:t>Funduszu</w:t>
      </w:r>
      <w:r w:rsidRPr="00AF10E3">
        <w:rPr>
          <w:rFonts w:ascii="Times New Roman" w:hAnsi="Times New Roman"/>
          <w:bCs/>
          <w:sz w:val="24"/>
          <w:szCs w:val="24"/>
        </w:rPr>
        <w:t xml:space="preserve"> Sprawiedliwości, którego dysponentem jest Minister Sprawiedliwości</w:t>
      </w:r>
    </w:p>
    <w:p w:rsidR="009E3C3C" w:rsidRPr="00AF10E3" w:rsidRDefault="009E3C3C" w:rsidP="009E3C3C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0E3">
        <w:rPr>
          <w:rFonts w:ascii="Times New Roman" w:hAnsi="Times New Roman"/>
          <w:sz w:val="24"/>
          <w:szCs w:val="24"/>
        </w:rPr>
        <w:t xml:space="preserve">spisany dnia:  </w:t>
      </w:r>
      <w:r>
        <w:rPr>
          <w:rFonts w:ascii="Times New Roman" w:hAnsi="Times New Roman"/>
          <w:sz w:val="24"/>
          <w:szCs w:val="24"/>
        </w:rPr>
        <w:t>.............</w:t>
      </w:r>
      <w:r w:rsidRPr="00AF10E3">
        <w:rPr>
          <w:rFonts w:ascii="Times New Roman" w:hAnsi="Times New Roman"/>
          <w:sz w:val="24"/>
          <w:szCs w:val="24"/>
        </w:rPr>
        <w:t>2018r.</w:t>
      </w:r>
    </w:p>
    <w:p w:rsidR="009E3C3C" w:rsidRPr="00023DAD" w:rsidRDefault="009E3C3C" w:rsidP="009E3C3C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</w:rPr>
      </w:pPr>
    </w:p>
    <w:p w:rsidR="009E3C3C" w:rsidRDefault="009E3C3C" w:rsidP="009E3C3C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zakres odbioru</w:t>
      </w:r>
      <w:r>
        <w:rPr>
          <w:rFonts w:ascii="Times New Roman" w:hAnsi="Times New Roman"/>
          <w:sz w:val="24"/>
        </w:rPr>
        <w:t xml:space="preserve"> obejmuje następujący sprzęt:</w:t>
      </w:r>
    </w:p>
    <w:p w:rsidR="009E3C3C" w:rsidRDefault="009E3C3C" w:rsidP="009E3C3C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</w:rPr>
      </w:pP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Default="009E3C3C" w:rsidP="009E3C3C">
      <w:pPr>
        <w:pStyle w:val="Akapitzlist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E3C3C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E3C3C" w:rsidRPr="00AF10E3" w:rsidRDefault="009E3C3C" w:rsidP="009E3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E3C3C" w:rsidRPr="00023DAD" w:rsidRDefault="009E3C3C" w:rsidP="009E3C3C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9E3C3C" w:rsidRPr="00023DAD" w:rsidRDefault="009E3C3C" w:rsidP="009E3C3C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023DAD">
        <w:rPr>
          <w:rFonts w:ascii="Times New Roman" w:hAnsi="Times New Roman"/>
          <w:b/>
          <w:sz w:val="24"/>
        </w:rPr>
        <w:t>Komisja  w składzie:</w:t>
      </w:r>
    </w:p>
    <w:p w:rsidR="009E3C3C" w:rsidRPr="00023DAD" w:rsidRDefault="009E3C3C" w:rsidP="009E3C3C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3817"/>
        <w:gridCol w:w="2667"/>
      </w:tblGrid>
      <w:tr w:rsidR="009E3C3C" w:rsidRPr="00023DAD" w:rsidTr="00E41A34">
        <w:trPr>
          <w:trHeight w:val="574"/>
        </w:trPr>
        <w:tc>
          <w:tcPr>
            <w:tcW w:w="2694" w:type="dxa"/>
            <w:shd w:val="clear" w:color="auto" w:fill="auto"/>
          </w:tcPr>
          <w:p w:rsidR="009E3C3C" w:rsidRPr="00023DAD" w:rsidRDefault="009E3C3C" w:rsidP="00E41A34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 xml:space="preserve">Przedst. Zamawiającego:     </w:t>
            </w:r>
          </w:p>
        </w:tc>
        <w:tc>
          <w:tcPr>
            <w:tcW w:w="3817" w:type="dxa"/>
            <w:shd w:val="clear" w:color="auto" w:fill="auto"/>
          </w:tcPr>
          <w:p w:rsidR="009E3C3C" w:rsidRPr="00023DAD" w:rsidRDefault="009E3C3C" w:rsidP="00E41A34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67" w:type="dxa"/>
            <w:shd w:val="clear" w:color="auto" w:fill="auto"/>
          </w:tcPr>
          <w:p w:rsidR="009E3C3C" w:rsidRPr="00023DAD" w:rsidRDefault="009E3C3C" w:rsidP="00E41A34">
            <w:pPr>
              <w:tabs>
                <w:tab w:val="left" w:pos="304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9E3C3C" w:rsidRPr="00023DAD" w:rsidTr="00E41A34">
        <w:trPr>
          <w:trHeight w:val="452"/>
        </w:trPr>
        <w:tc>
          <w:tcPr>
            <w:tcW w:w="2694" w:type="dxa"/>
            <w:shd w:val="clear" w:color="auto" w:fill="auto"/>
          </w:tcPr>
          <w:p w:rsidR="009E3C3C" w:rsidRPr="00023DAD" w:rsidRDefault="009E3C3C" w:rsidP="00E41A34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 xml:space="preserve">Przedst. </w:t>
            </w:r>
            <w:r>
              <w:rPr>
                <w:rFonts w:ascii="Times New Roman" w:hAnsi="Times New Roman"/>
                <w:sz w:val="24"/>
              </w:rPr>
              <w:t>Dost</w:t>
            </w:r>
            <w:r w:rsidRPr="00023DAD">
              <w:rPr>
                <w:rFonts w:ascii="Times New Roman" w:hAnsi="Times New Roman"/>
                <w:sz w:val="24"/>
              </w:rPr>
              <w:t>awcy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3817" w:type="dxa"/>
            <w:shd w:val="clear" w:color="auto" w:fill="auto"/>
          </w:tcPr>
          <w:p w:rsidR="009E3C3C" w:rsidRPr="00023DAD" w:rsidRDefault="009E3C3C" w:rsidP="00E41A34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67" w:type="dxa"/>
            <w:shd w:val="clear" w:color="auto" w:fill="auto"/>
          </w:tcPr>
          <w:p w:rsidR="009E3C3C" w:rsidRPr="00023DAD" w:rsidRDefault="009E3C3C" w:rsidP="00E41A34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9E3C3C" w:rsidRPr="00023DAD" w:rsidRDefault="009E3C3C" w:rsidP="009E3C3C">
      <w:pPr>
        <w:spacing w:after="0" w:line="240" w:lineRule="auto"/>
        <w:ind w:right="-284"/>
        <w:jc w:val="both"/>
        <w:rPr>
          <w:rFonts w:ascii="Times New Roman" w:hAnsi="Times New Roman"/>
          <w:b/>
          <w:bCs/>
          <w:sz w:val="24"/>
        </w:rPr>
      </w:pPr>
      <w:r w:rsidRPr="00023DAD">
        <w:rPr>
          <w:rFonts w:ascii="Times New Roman" w:hAnsi="Times New Roman"/>
          <w:b/>
          <w:bCs/>
          <w:sz w:val="24"/>
        </w:rPr>
        <w:t>Ustalenia Komisji:</w:t>
      </w:r>
    </w:p>
    <w:p w:rsidR="009E3C3C" w:rsidRPr="00023DAD" w:rsidRDefault="009E3C3C" w:rsidP="009E3C3C">
      <w:pPr>
        <w:spacing w:after="0" w:line="240" w:lineRule="auto"/>
        <w:ind w:right="-284"/>
        <w:jc w:val="both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Komisja stwierdza, że </w:t>
      </w:r>
      <w:r>
        <w:rPr>
          <w:rFonts w:ascii="Times New Roman" w:hAnsi="Times New Roman"/>
          <w:sz w:val="24"/>
        </w:rPr>
        <w:t>dostarczone wyposażenie jest zgodne z umową nr ……………….., zawartą z Dostawcą w dniu ……………..2018r.</w:t>
      </w: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Protokół sporządzono w </w:t>
      </w:r>
      <w:r w:rsidRPr="00023DAD">
        <w:rPr>
          <w:rFonts w:ascii="Times New Roman" w:hAnsi="Times New Roman"/>
          <w:bCs/>
          <w:sz w:val="24"/>
        </w:rPr>
        <w:t>2</w:t>
      </w:r>
      <w:r w:rsidRPr="00023DAD">
        <w:rPr>
          <w:rFonts w:ascii="Times New Roman" w:hAnsi="Times New Roman"/>
          <w:sz w:val="24"/>
        </w:rPr>
        <w:t xml:space="preserve"> egzemplarzach z przeznaczeniem dla Zamawiającego i </w:t>
      </w:r>
      <w:r>
        <w:rPr>
          <w:rFonts w:ascii="Times New Roman" w:hAnsi="Times New Roman"/>
          <w:sz w:val="24"/>
        </w:rPr>
        <w:t>Dost</w:t>
      </w:r>
      <w:r w:rsidRPr="00023DAD">
        <w:rPr>
          <w:rFonts w:ascii="Times New Roman" w:hAnsi="Times New Roman"/>
          <w:sz w:val="24"/>
        </w:rPr>
        <w:t>awcy.</w:t>
      </w:r>
    </w:p>
    <w:p w:rsidR="009E3C3C" w:rsidRPr="00023DAD" w:rsidRDefault="009E3C3C" w:rsidP="009E3C3C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Na tym protokół zakończono i podpisano</w:t>
      </w: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E3C3C" w:rsidRPr="00023DAD" w:rsidRDefault="009E3C3C" w:rsidP="009E3C3C">
      <w:pPr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8"/>
        <w:gridCol w:w="4394"/>
      </w:tblGrid>
      <w:tr w:rsidR="009E3C3C" w:rsidRPr="00023DAD" w:rsidTr="00C81CDC">
        <w:tc>
          <w:tcPr>
            <w:tcW w:w="4678" w:type="dxa"/>
            <w:shd w:val="clear" w:color="auto" w:fill="auto"/>
          </w:tcPr>
          <w:p w:rsidR="009E3C3C" w:rsidRPr="00023DAD" w:rsidRDefault="009E3C3C" w:rsidP="00C81CDC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>Przedst. Zamawiająceg</w:t>
            </w:r>
            <w:r w:rsidR="00C81CDC">
              <w:rPr>
                <w:rFonts w:ascii="Times New Roman" w:hAnsi="Times New Roman"/>
                <w:sz w:val="24"/>
              </w:rPr>
              <w:t>o</w:t>
            </w:r>
          </w:p>
        </w:tc>
        <w:tc>
          <w:tcPr>
            <w:tcW w:w="4394" w:type="dxa"/>
            <w:shd w:val="clear" w:color="auto" w:fill="auto"/>
          </w:tcPr>
          <w:p w:rsidR="009E3C3C" w:rsidRPr="00023DAD" w:rsidRDefault="009E3C3C" w:rsidP="00E41A34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 xml:space="preserve">Przedst. </w:t>
            </w:r>
            <w:r>
              <w:rPr>
                <w:rFonts w:ascii="Times New Roman" w:hAnsi="Times New Roman"/>
                <w:sz w:val="24"/>
              </w:rPr>
              <w:t>Dost</w:t>
            </w:r>
            <w:r w:rsidRPr="00023DAD">
              <w:rPr>
                <w:rFonts w:ascii="Times New Roman" w:hAnsi="Times New Roman"/>
                <w:sz w:val="24"/>
              </w:rPr>
              <w:t>awcy</w:t>
            </w:r>
          </w:p>
        </w:tc>
      </w:tr>
      <w:tr w:rsidR="009E3C3C" w:rsidRPr="001F11D3" w:rsidTr="00C81CDC">
        <w:tc>
          <w:tcPr>
            <w:tcW w:w="4678" w:type="dxa"/>
            <w:shd w:val="clear" w:color="auto" w:fill="auto"/>
          </w:tcPr>
          <w:p w:rsidR="00747ED8" w:rsidRDefault="00747ED8" w:rsidP="00E41A34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747ED8" w:rsidRDefault="00747ED8" w:rsidP="00E41A34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747ED8" w:rsidRDefault="00747ED8" w:rsidP="00E41A34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9E3C3C" w:rsidRPr="001F11D3" w:rsidRDefault="009E3C3C" w:rsidP="00E41A34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……………………………….</w:t>
            </w:r>
          </w:p>
          <w:p w:rsidR="009E3C3C" w:rsidRPr="001F11D3" w:rsidRDefault="009E3C3C" w:rsidP="00E41A34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94" w:type="dxa"/>
            <w:shd w:val="clear" w:color="auto" w:fill="auto"/>
          </w:tcPr>
          <w:p w:rsidR="00747ED8" w:rsidRDefault="00747ED8" w:rsidP="00E41A34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747ED8" w:rsidRDefault="00747ED8" w:rsidP="00E41A34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747ED8" w:rsidRDefault="00747ED8" w:rsidP="00E41A34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  <w:p w:rsidR="009E3C3C" w:rsidRPr="001F11D3" w:rsidRDefault="009E3C3C" w:rsidP="00E41A34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…………………………………</w:t>
            </w:r>
          </w:p>
          <w:p w:rsidR="009E3C3C" w:rsidRPr="001F11D3" w:rsidRDefault="009E3C3C" w:rsidP="00E41A34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</w:p>
        </w:tc>
      </w:tr>
    </w:tbl>
    <w:p w:rsidR="009E3C3C" w:rsidRDefault="009E3C3C" w:rsidP="009E3C3C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9E3C3C" w:rsidRDefault="009E3C3C" w:rsidP="009E3C3C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352E10" w:rsidRDefault="00352E10"/>
    <w:sectPr w:rsidR="00352E10" w:rsidSect="00747ED8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87C" w:rsidRDefault="0074187C" w:rsidP="00352E10">
      <w:pPr>
        <w:spacing w:after="0" w:line="240" w:lineRule="auto"/>
      </w:pPr>
      <w:r>
        <w:separator/>
      </w:r>
    </w:p>
  </w:endnote>
  <w:endnote w:type="continuationSeparator" w:id="0">
    <w:p w:rsidR="0074187C" w:rsidRDefault="0074187C" w:rsidP="00352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87C" w:rsidRDefault="0074187C" w:rsidP="00352E10">
      <w:pPr>
        <w:spacing w:after="0" w:line="240" w:lineRule="auto"/>
      </w:pPr>
      <w:r>
        <w:separator/>
      </w:r>
    </w:p>
  </w:footnote>
  <w:footnote w:type="continuationSeparator" w:id="0">
    <w:p w:rsidR="0074187C" w:rsidRDefault="0074187C" w:rsidP="00352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AD5" w:rsidRDefault="008E1AD5">
    <w:pPr>
      <w:pStyle w:val="Nagwek"/>
    </w:pPr>
  </w:p>
  <w:p w:rsidR="008E1AD5" w:rsidRDefault="008E1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lang w:val="pl-PL"/>
      </w:rPr>
    </w:lvl>
  </w:abstractNum>
  <w:abstractNum w:abstractNumId="2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 w15:restartNumberingAfterBreak="0">
    <w:nsid w:val="05E55C87"/>
    <w:multiLevelType w:val="hybridMultilevel"/>
    <w:tmpl w:val="33362F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E77721F"/>
    <w:multiLevelType w:val="hybridMultilevel"/>
    <w:tmpl w:val="C6BEF394"/>
    <w:lvl w:ilvl="0" w:tplc="1F7E92FC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D43ED"/>
    <w:multiLevelType w:val="hybridMultilevel"/>
    <w:tmpl w:val="D4E6F3B6"/>
    <w:lvl w:ilvl="0" w:tplc="221C0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F242A0"/>
    <w:multiLevelType w:val="hybridMultilevel"/>
    <w:tmpl w:val="A6B87568"/>
    <w:lvl w:ilvl="0" w:tplc="4D401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5D3C1B"/>
    <w:multiLevelType w:val="hybridMultilevel"/>
    <w:tmpl w:val="C4907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4641821"/>
    <w:multiLevelType w:val="hybridMultilevel"/>
    <w:tmpl w:val="7F2C2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A45D5"/>
    <w:multiLevelType w:val="hybridMultilevel"/>
    <w:tmpl w:val="760E97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179057E"/>
    <w:multiLevelType w:val="hybridMultilevel"/>
    <w:tmpl w:val="A2868FF0"/>
    <w:lvl w:ilvl="0" w:tplc="A8683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A161E2"/>
    <w:multiLevelType w:val="hybridMultilevel"/>
    <w:tmpl w:val="A6B87568"/>
    <w:lvl w:ilvl="0" w:tplc="4D401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B823EE"/>
    <w:multiLevelType w:val="hybridMultilevel"/>
    <w:tmpl w:val="B014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B755BA0"/>
    <w:multiLevelType w:val="hybridMultilevel"/>
    <w:tmpl w:val="5F942486"/>
    <w:lvl w:ilvl="0" w:tplc="81285D7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81285D7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B62262"/>
    <w:multiLevelType w:val="hybridMultilevel"/>
    <w:tmpl w:val="65FAA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FA6B5E"/>
    <w:multiLevelType w:val="hybridMultilevel"/>
    <w:tmpl w:val="B014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7"/>
  </w:num>
  <w:num w:numId="5">
    <w:abstractNumId w:val="13"/>
  </w:num>
  <w:num w:numId="6">
    <w:abstractNumId w:val="15"/>
  </w:num>
  <w:num w:numId="7">
    <w:abstractNumId w:val="11"/>
  </w:num>
  <w:num w:numId="8">
    <w:abstractNumId w:val="18"/>
  </w:num>
  <w:num w:numId="9">
    <w:abstractNumId w:val="17"/>
  </w:num>
  <w:num w:numId="10">
    <w:abstractNumId w:val="5"/>
  </w:num>
  <w:num w:numId="11">
    <w:abstractNumId w:val="10"/>
  </w:num>
  <w:num w:numId="12">
    <w:abstractNumId w:val="9"/>
  </w:num>
  <w:num w:numId="13">
    <w:abstractNumId w:val="6"/>
  </w:num>
  <w:num w:numId="14">
    <w:abstractNumId w:val="14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3"/>
  </w:num>
  <w:num w:numId="18">
    <w:abstractNumId w:val="19"/>
  </w:num>
  <w:num w:numId="19">
    <w:abstractNumId w:val="0"/>
  </w:num>
  <w:num w:numId="20">
    <w:abstractNumId w:val="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2E10"/>
    <w:rsid w:val="00023DAD"/>
    <w:rsid w:val="000402BB"/>
    <w:rsid w:val="000540A4"/>
    <w:rsid w:val="00060709"/>
    <w:rsid w:val="0008208E"/>
    <w:rsid w:val="00086033"/>
    <w:rsid w:val="001362AB"/>
    <w:rsid w:val="0013657D"/>
    <w:rsid w:val="00137DCB"/>
    <w:rsid w:val="00165C99"/>
    <w:rsid w:val="001C718A"/>
    <w:rsid w:val="001D7F06"/>
    <w:rsid w:val="00254D78"/>
    <w:rsid w:val="00275237"/>
    <w:rsid w:val="002E67D2"/>
    <w:rsid w:val="002F75CF"/>
    <w:rsid w:val="00321CF2"/>
    <w:rsid w:val="00330DB8"/>
    <w:rsid w:val="00350CBB"/>
    <w:rsid w:val="00352E10"/>
    <w:rsid w:val="00370241"/>
    <w:rsid w:val="00385A1D"/>
    <w:rsid w:val="004154A1"/>
    <w:rsid w:val="0045077F"/>
    <w:rsid w:val="00452625"/>
    <w:rsid w:val="0047790F"/>
    <w:rsid w:val="004913ED"/>
    <w:rsid w:val="004D4051"/>
    <w:rsid w:val="005072D6"/>
    <w:rsid w:val="00537327"/>
    <w:rsid w:val="00575041"/>
    <w:rsid w:val="005774F9"/>
    <w:rsid w:val="00586005"/>
    <w:rsid w:val="00586A6A"/>
    <w:rsid w:val="005E46FF"/>
    <w:rsid w:val="005E74A1"/>
    <w:rsid w:val="00612477"/>
    <w:rsid w:val="00615BDA"/>
    <w:rsid w:val="00651C47"/>
    <w:rsid w:val="00657366"/>
    <w:rsid w:val="00667393"/>
    <w:rsid w:val="00670FC4"/>
    <w:rsid w:val="0069097D"/>
    <w:rsid w:val="006A5822"/>
    <w:rsid w:val="006A7055"/>
    <w:rsid w:val="006C43E7"/>
    <w:rsid w:val="006F2E4C"/>
    <w:rsid w:val="0074187C"/>
    <w:rsid w:val="00747ED8"/>
    <w:rsid w:val="007636C1"/>
    <w:rsid w:val="007729BC"/>
    <w:rsid w:val="007C5AE2"/>
    <w:rsid w:val="007C6B4B"/>
    <w:rsid w:val="007F207E"/>
    <w:rsid w:val="00812D46"/>
    <w:rsid w:val="00856A9B"/>
    <w:rsid w:val="00862021"/>
    <w:rsid w:val="00865709"/>
    <w:rsid w:val="008E1AD5"/>
    <w:rsid w:val="008F3346"/>
    <w:rsid w:val="0093438E"/>
    <w:rsid w:val="009741F1"/>
    <w:rsid w:val="009878DA"/>
    <w:rsid w:val="009E3C3C"/>
    <w:rsid w:val="009F6B6D"/>
    <w:rsid w:val="00A04E03"/>
    <w:rsid w:val="00A105AA"/>
    <w:rsid w:val="00A701D6"/>
    <w:rsid w:val="00AB27A5"/>
    <w:rsid w:val="00AB62A1"/>
    <w:rsid w:val="00AE430B"/>
    <w:rsid w:val="00AF10E3"/>
    <w:rsid w:val="00B0299C"/>
    <w:rsid w:val="00B06557"/>
    <w:rsid w:val="00B339B9"/>
    <w:rsid w:val="00B5412A"/>
    <w:rsid w:val="00B854C8"/>
    <w:rsid w:val="00B92D0A"/>
    <w:rsid w:val="00C304C3"/>
    <w:rsid w:val="00C4366A"/>
    <w:rsid w:val="00C7050C"/>
    <w:rsid w:val="00C719BA"/>
    <w:rsid w:val="00C71BB6"/>
    <w:rsid w:val="00C81CDC"/>
    <w:rsid w:val="00CB3AC0"/>
    <w:rsid w:val="00CB6D6E"/>
    <w:rsid w:val="00CC37A4"/>
    <w:rsid w:val="00CC3975"/>
    <w:rsid w:val="00D026A5"/>
    <w:rsid w:val="00D04800"/>
    <w:rsid w:val="00D13444"/>
    <w:rsid w:val="00D255B4"/>
    <w:rsid w:val="00D47DCB"/>
    <w:rsid w:val="00D61C8B"/>
    <w:rsid w:val="00D62669"/>
    <w:rsid w:val="00D639A8"/>
    <w:rsid w:val="00D9521C"/>
    <w:rsid w:val="00DC1424"/>
    <w:rsid w:val="00E01B27"/>
    <w:rsid w:val="00E048F6"/>
    <w:rsid w:val="00E84C72"/>
    <w:rsid w:val="00EC5789"/>
    <w:rsid w:val="00EE39B6"/>
    <w:rsid w:val="00EF1EB2"/>
    <w:rsid w:val="00EF59CB"/>
    <w:rsid w:val="00F02414"/>
    <w:rsid w:val="00F03E00"/>
    <w:rsid w:val="00F078E0"/>
    <w:rsid w:val="00F22190"/>
    <w:rsid w:val="00F264DA"/>
    <w:rsid w:val="00F40AF0"/>
    <w:rsid w:val="00F57329"/>
    <w:rsid w:val="00F62A93"/>
    <w:rsid w:val="00F72539"/>
    <w:rsid w:val="00F8396F"/>
    <w:rsid w:val="00FA37D5"/>
    <w:rsid w:val="00FB0363"/>
    <w:rsid w:val="00FB75D3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E77AEBA8-0C24-4AB6-B071-A01BFB6E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2E1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2E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52E1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E1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E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2E1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352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52E10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352E1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352E10"/>
    <w:pPr>
      <w:spacing w:after="0" w:line="240" w:lineRule="auto"/>
      <w:jc w:val="both"/>
    </w:pPr>
    <w:rPr>
      <w:rFonts w:ascii="Tahoma" w:eastAsia="Times New Roman" w:hAnsi="Tahoma" w:cs="Tahoma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52E10"/>
    <w:rPr>
      <w:rFonts w:ascii="Tahoma" w:eastAsia="Times New Roman" w:hAnsi="Tahoma" w:cs="Tahoma"/>
      <w:sz w:val="28"/>
      <w:szCs w:val="28"/>
      <w:lang w:eastAsia="pl-PL"/>
    </w:rPr>
  </w:style>
  <w:style w:type="paragraph" w:customStyle="1" w:styleId="text">
    <w:name w:val="text"/>
    <w:rsid w:val="00352E10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ytu">
    <w:name w:val="Title"/>
    <w:basedOn w:val="Normalny"/>
    <w:next w:val="Normalny"/>
    <w:link w:val="TytuZnak"/>
    <w:qFormat/>
    <w:rsid w:val="00F03E00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F03E00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F03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03E00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03E00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CB3A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B3AC0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CB3AC0"/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2E4C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Domylnie">
    <w:name w:val="Domyślnie"/>
    <w:uiPriority w:val="99"/>
    <w:rsid w:val="006F2E4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sierant@sicienk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gmin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an.sierant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1ECEC3-1102-43FC-A761-73F0F33F6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13</Pages>
  <Words>3513</Words>
  <Characters>21081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mtabaczynska</dc:creator>
  <cp:keywords/>
  <dc:description/>
  <cp:lastModifiedBy>Marian Sierant</cp:lastModifiedBy>
  <cp:revision>16</cp:revision>
  <cp:lastPrinted>2018-08-13T09:40:00Z</cp:lastPrinted>
  <dcterms:created xsi:type="dcterms:W3CDTF">2018-08-10T11:45:00Z</dcterms:created>
  <dcterms:modified xsi:type="dcterms:W3CDTF">2018-08-14T12:20:00Z</dcterms:modified>
</cp:coreProperties>
</file>