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476" w:rsidRDefault="000A7476" w:rsidP="000A7476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rPr>
          <w:rFonts w:ascii="Times New Roman"/>
          <w:b/>
          <w:bCs/>
          <w:sz w:val="40"/>
          <w:szCs w:val="32"/>
        </w:rPr>
        <w:t>Zapytanie Ofertowe</w:t>
      </w:r>
    </w:p>
    <w:p w:rsidR="000A7476" w:rsidRDefault="000A7476" w:rsidP="000A7476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  <w:r>
        <w:rPr>
          <w:rFonts w:ascii="Times New Roman" w:hAnsi="Times New Roman"/>
          <w:b/>
          <w:bCs/>
          <w:spacing w:val="1"/>
          <w:sz w:val="28"/>
          <w:szCs w:val="28"/>
        </w:rPr>
        <w:t xml:space="preserve">na dostawę </w:t>
      </w:r>
    </w:p>
    <w:p w:rsidR="000A7476" w:rsidRDefault="000A7476" w:rsidP="000A7476">
      <w:pPr>
        <w:pStyle w:val="Domylnie"/>
        <w:jc w:val="center"/>
        <w:rPr>
          <w:rFonts w:ascii="Times New Roman"/>
        </w:rPr>
      </w:pPr>
    </w:p>
    <w:p w:rsidR="000A7476" w:rsidRDefault="000A7476" w:rsidP="000A7476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 wp14:anchorId="34638C43" wp14:editId="6A08C858">
            <wp:extent cx="1038225" cy="1133475"/>
            <wp:effectExtent l="19050" t="0" r="9525" b="0"/>
            <wp:docPr id="1" name="Obraz 3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476" w:rsidRDefault="000A7476" w:rsidP="000A7476">
      <w:pPr>
        <w:pStyle w:val="Domylnie"/>
        <w:keepNext/>
        <w:autoSpaceDE/>
        <w:ind w:left="360"/>
        <w:rPr>
          <w:rFonts w:ascii="Times New Roman"/>
        </w:rPr>
      </w:pPr>
    </w:p>
    <w:p w:rsidR="000A7476" w:rsidRDefault="000A7476" w:rsidP="000A7476">
      <w:pPr>
        <w:pStyle w:val="Domylnie"/>
        <w:keepNext/>
        <w:autoSpaceDE/>
        <w:ind w:left="360"/>
        <w:rPr>
          <w:rFonts w:ascii="Times New Roman"/>
        </w:rPr>
      </w:pPr>
    </w:p>
    <w:p w:rsidR="000A7476" w:rsidRDefault="000A7476" w:rsidP="000A7476">
      <w:pPr>
        <w:pStyle w:val="Domylnie"/>
        <w:keepNext/>
        <w:autoSpaceDE/>
        <w:ind w:left="360"/>
        <w:rPr>
          <w:rFonts w:ascii="Times New Roman"/>
        </w:rPr>
      </w:pPr>
      <w:r>
        <w:rPr>
          <w:rFonts w:ascii="Times New Roman"/>
        </w:rPr>
        <w:t>Zamawiający:</w:t>
      </w:r>
    </w:p>
    <w:p w:rsidR="000A7476" w:rsidRDefault="000A7476" w:rsidP="000A7476">
      <w:pPr>
        <w:pStyle w:val="Domylnie"/>
        <w:rPr>
          <w:rFonts w:ascii="Times New Roman"/>
        </w:rPr>
      </w:pPr>
    </w:p>
    <w:p w:rsidR="000A7476" w:rsidRDefault="000A7476" w:rsidP="000A7476">
      <w:pPr>
        <w:pStyle w:val="Domylnie"/>
        <w:ind w:left="426"/>
        <w:rPr>
          <w:rFonts w:ascii="Times New Roman"/>
          <w:b/>
          <w:bCs/>
        </w:rPr>
      </w:pPr>
      <w:r>
        <w:rPr>
          <w:rFonts w:ascii="Times New Roman"/>
          <w:b/>
          <w:bCs/>
        </w:rPr>
        <w:t>GMINA SICIENKO</w:t>
      </w:r>
    </w:p>
    <w:p w:rsidR="000A7476" w:rsidRDefault="000A7476" w:rsidP="000A7476">
      <w:pPr>
        <w:pStyle w:val="Domylnie"/>
        <w:ind w:left="708" w:hanging="282"/>
        <w:rPr>
          <w:rFonts w:ascii="Times New Roman"/>
          <w:b/>
          <w:bCs/>
        </w:rPr>
      </w:pPr>
      <w:r>
        <w:rPr>
          <w:rFonts w:ascii="Times New Roman"/>
          <w:b/>
          <w:bCs/>
        </w:rPr>
        <w:t>ul. Mrotecka 9</w:t>
      </w:r>
    </w:p>
    <w:p w:rsidR="000A7476" w:rsidRDefault="000A7476" w:rsidP="000A7476">
      <w:pPr>
        <w:pStyle w:val="Domylnie"/>
        <w:ind w:left="708" w:hanging="282"/>
        <w:rPr>
          <w:rFonts w:ascii="Times New Roman"/>
          <w:b/>
          <w:bCs/>
        </w:rPr>
      </w:pPr>
      <w:r>
        <w:rPr>
          <w:rFonts w:ascii="Times New Roman"/>
          <w:b/>
          <w:bCs/>
        </w:rPr>
        <w:t>86 – 014 Sicienko</w:t>
      </w:r>
    </w:p>
    <w:p w:rsidR="000A7476" w:rsidRDefault="000A7476" w:rsidP="000A7476">
      <w:pPr>
        <w:pStyle w:val="Domylnie"/>
        <w:ind w:left="708" w:hanging="282"/>
        <w:rPr>
          <w:rFonts w:ascii="Times New Roman"/>
          <w:b/>
          <w:bCs/>
        </w:rPr>
      </w:pPr>
    </w:p>
    <w:p w:rsidR="000A7476" w:rsidRDefault="000A7476" w:rsidP="000A7476">
      <w:pPr>
        <w:pStyle w:val="Domylnie"/>
        <w:ind w:left="708" w:hanging="282"/>
        <w:rPr>
          <w:rFonts w:ascii="Times New Roman"/>
          <w:b/>
          <w:bCs/>
        </w:rPr>
      </w:pPr>
    </w:p>
    <w:p w:rsidR="000A7476" w:rsidRDefault="000A7476" w:rsidP="000A7476">
      <w:pPr>
        <w:pStyle w:val="Domylnie"/>
        <w:rPr>
          <w:rFonts w:ascii="Times New Roman"/>
          <w:b/>
          <w:bCs/>
        </w:rPr>
      </w:pPr>
    </w:p>
    <w:p w:rsidR="000A7476" w:rsidRDefault="000A7476" w:rsidP="000A7476">
      <w:pPr>
        <w:pStyle w:val="Domylnie"/>
        <w:jc w:val="both"/>
        <w:rPr>
          <w:rFonts w:ascii="Times New Roman"/>
        </w:rPr>
      </w:pPr>
      <w:r>
        <w:rPr>
          <w:rFonts w:ascii="Times New Roman"/>
        </w:rPr>
        <w:t xml:space="preserve">Zamówienie dotyczy zadania </w:t>
      </w:r>
      <w:proofErr w:type="spellStart"/>
      <w:r>
        <w:rPr>
          <w:rFonts w:ascii="Times New Roman"/>
        </w:rPr>
        <w:t>pn</w:t>
      </w:r>
      <w:proofErr w:type="spellEnd"/>
      <w:r>
        <w:rPr>
          <w:rFonts w:ascii="Times New Roman"/>
        </w:rPr>
        <w:t xml:space="preserve">: </w:t>
      </w:r>
    </w:p>
    <w:p w:rsidR="000A7476" w:rsidRDefault="000A7476" w:rsidP="000A7476">
      <w:pPr>
        <w:pStyle w:val="Domylnie"/>
        <w:jc w:val="both"/>
        <w:rPr>
          <w:rFonts w:ascii="Times New Roman"/>
        </w:rPr>
      </w:pPr>
    </w:p>
    <w:p w:rsidR="000A7476" w:rsidRPr="006F2E4C" w:rsidRDefault="000A7476" w:rsidP="000A7476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b/>
          <w:bCs/>
          <w:sz w:val="32"/>
          <w:szCs w:val="32"/>
        </w:rPr>
      </w:pPr>
      <w:r w:rsidRPr="006F2E4C">
        <w:rPr>
          <w:rFonts w:ascii="Times New Roman" w:hAnsi="Times New Roman"/>
          <w:b/>
          <w:bCs/>
          <w:sz w:val="32"/>
          <w:szCs w:val="32"/>
        </w:rPr>
        <w:t>„Zakup i dostawa</w:t>
      </w:r>
      <w:r>
        <w:rPr>
          <w:rFonts w:ascii="Times New Roman" w:hAnsi="Times New Roman"/>
          <w:b/>
          <w:bCs/>
          <w:sz w:val="32"/>
          <w:szCs w:val="32"/>
        </w:rPr>
        <w:t xml:space="preserve"> znaków drogowych do oznakowania dróg gminnych na terenie gminy Sicienko</w:t>
      </w:r>
      <w:r w:rsidRPr="006F2E4C">
        <w:rPr>
          <w:rFonts w:ascii="Times New Roman" w:hAnsi="Times New Roman"/>
          <w:b/>
          <w:bCs/>
          <w:sz w:val="32"/>
          <w:szCs w:val="32"/>
        </w:rPr>
        <w:t>”</w:t>
      </w:r>
    </w:p>
    <w:p w:rsidR="000A7476" w:rsidRDefault="000A7476" w:rsidP="000A7476">
      <w:pPr>
        <w:pStyle w:val="Domylnie"/>
        <w:jc w:val="center"/>
        <w:rPr>
          <w:rFonts w:ascii="Times New Roman"/>
          <w:b/>
          <w:sz w:val="44"/>
        </w:rPr>
      </w:pPr>
    </w:p>
    <w:p w:rsidR="000A7476" w:rsidRDefault="000A7476" w:rsidP="000A7476">
      <w:pPr>
        <w:pStyle w:val="Domylnie"/>
        <w:jc w:val="both"/>
        <w:rPr>
          <w:rFonts w:ascii="Times New Roman"/>
          <w:b/>
        </w:rPr>
      </w:pPr>
    </w:p>
    <w:p w:rsidR="000A7476" w:rsidRDefault="000A7476" w:rsidP="000A7476">
      <w:pPr>
        <w:pStyle w:val="Domylnie"/>
        <w:jc w:val="both"/>
        <w:rPr>
          <w:rFonts w:ascii="Times New Roman"/>
          <w:b/>
        </w:rPr>
      </w:pPr>
    </w:p>
    <w:p w:rsidR="000A7476" w:rsidRDefault="000A7476" w:rsidP="000A7476">
      <w:pPr>
        <w:pStyle w:val="Domylnie"/>
        <w:jc w:val="both"/>
        <w:rPr>
          <w:rFonts w:ascii="Times New Roman"/>
          <w:b/>
        </w:rPr>
      </w:pPr>
    </w:p>
    <w:p w:rsidR="000A7476" w:rsidRDefault="000A7476" w:rsidP="000A7476">
      <w:pPr>
        <w:pStyle w:val="Nagwek3"/>
        <w:spacing w:before="0" w:after="0" w:line="360" w:lineRule="auto"/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Wspólny Słownik Zamówień Kod CPV:</w:t>
      </w:r>
    </w:p>
    <w:p w:rsidR="000A7476" w:rsidRDefault="000A7476" w:rsidP="000A7476">
      <w:pPr>
        <w:spacing w:after="0" w:line="240" w:lineRule="auto"/>
        <w:ind w:left="4111" w:hanging="4111"/>
        <w:rPr>
          <w:color w:val="FF000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Główny kod CPV:           </w:t>
      </w:r>
      <w:r>
        <w:rPr>
          <w:rFonts w:ascii="Times New Roman" w:hAnsi="Times New Roman"/>
          <w:sz w:val="24"/>
          <w:szCs w:val="24"/>
        </w:rPr>
        <w:t>349</w:t>
      </w:r>
    </w:p>
    <w:p w:rsidR="000A7476" w:rsidRDefault="000A7476" w:rsidP="000A7476">
      <w:pPr>
        <w:spacing w:after="0"/>
      </w:pPr>
    </w:p>
    <w:p w:rsidR="000A7476" w:rsidRDefault="000A7476" w:rsidP="000A7476">
      <w:pPr>
        <w:pStyle w:val="Domylnie"/>
        <w:ind w:left="6372"/>
        <w:rPr>
          <w:rFonts w:ascii="Times New Roman"/>
          <w:b/>
        </w:rPr>
      </w:pPr>
    </w:p>
    <w:p w:rsidR="000A7476" w:rsidRDefault="000A7476" w:rsidP="000A7476">
      <w:pPr>
        <w:pStyle w:val="Domylnie"/>
        <w:ind w:left="6372"/>
        <w:rPr>
          <w:rFonts w:ascii="Times New Roman"/>
          <w:b/>
        </w:rPr>
      </w:pPr>
    </w:p>
    <w:p w:rsidR="000A7476" w:rsidRDefault="000A7476" w:rsidP="000A7476">
      <w:pPr>
        <w:pStyle w:val="Domylnie"/>
        <w:ind w:left="6372"/>
        <w:rPr>
          <w:rFonts w:ascii="Times New Roman"/>
          <w:b/>
        </w:rPr>
      </w:pPr>
    </w:p>
    <w:p w:rsidR="000A7476" w:rsidRDefault="000A7476" w:rsidP="000A7476">
      <w:pPr>
        <w:pStyle w:val="Domylnie"/>
        <w:rPr>
          <w:rFonts w:ascii="Times New Roman"/>
          <w:b/>
        </w:rPr>
      </w:pPr>
    </w:p>
    <w:p w:rsidR="000A7476" w:rsidRDefault="000A7476" w:rsidP="000A7476">
      <w:pPr>
        <w:pStyle w:val="Domylnie"/>
        <w:ind w:left="6372"/>
        <w:rPr>
          <w:rFonts w:ascii="Times New Roman"/>
        </w:rPr>
      </w:pPr>
      <w:r>
        <w:rPr>
          <w:rFonts w:ascii="Times New Roman"/>
          <w:b/>
        </w:rPr>
        <w:t>ZATWIERDZIŁ</w:t>
      </w:r>
    </w:p>
    <w:p w:rsidR="000A7476" w:rsidRDefault="000A7476" w:rsidP="000A7476">
      <w:pPr>
        <w:spacing w:after="0"/>
        <w:rPr>
          <w:rFonts w:ascii="Times New Roman" w:hAnsi="Times New Roman"/>
        </w:rPr>
      </w:pPr>
    </w:p>
    <w:p w:rsidR="000A7476" w:rsidRPr="009B4DEB" w:rsidRDefault="009B4DEB" w:rsidP="000A7476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Pr="009B4DEB">
        <w:rPr>
          <w:rFonts w:ascii="Times New Roman" w:hAnsi="Times New Roman"/>
          <w:b/>
        </w:rPr>
        <w:t>Wójt Gminy Sicienko</w:t>
      </w:r>
    </w:p>
    <w:p w:rsidR="000A7476" w:rsidRDefault="000A7476" w:rsidP="000A7476"/>
    <w:p w:rsidR="000A7476" w:rsidRDefault="000A7476" w:rsidP="000A747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0A7476" w:rsidRDefault="000A7476" w:rsidP="000A74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774F9" w:rsidRDefault="00F40AF0" w:rsidP="005774F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Sicienko, dnia </w:t>
      </w:r>
      <w:r w:rsidR="004B314D">
        <w:rPr>
          <w:rFonts w:ascii="Times New Roman" w:hAnsi="Times New Roman"/>
          <w:sz w:val="24"/>
          <w:szCs w:val="24"/>
        </w:rPr>
        <w:t>31</w:t>
      </w:r>
      <w:r w:rsidR="00B854C8">
        <w:rPr>
          <w:rFonts w:ascii="Times New Roman" w:hAnsi="Times New Roman"/>
          <w:sz w:val="24"/>
          <w:szCs w:val="24"/>
        </w:rPr>
        <w:t>.08</w:t>
      </w:r>
      <w:r w:rsidR="000540A4">
        <w:rPr>
          <w:rFonts w:ascii="Times New Roman" w:hAnsi="Times New Roman"/>
          <w:sz w:val="24"/>
          <w:szCs w:val="24"/>
        </w:rPr>
        <w:t>.2018</w:t>
      </w:r>
      <w:r w:rsidR="00352E10" w:rsidRPr="009D3965">
        <w:rPr>
          <w:rFonts w:ascii="Times New Roman" w:hAnsi="Times New Roman"/>
          <w:sz w:val="24"/>
          <w:szCs w:val="24"/>
        </w:rPr>
        <w:t>r.</w:t>
      </w:r>
    </w:p>
    <w:p w:rsidR="00FD6B2B" w:rsidRDefault="00FD6B2B" w:rsidP="005774F9">
      <w:pPr>
        <w:spacing w:after="0"/>
        <w:rPr>
          <w:rFonts w:ascii="Times New Roman" w:hAnsi="Times New Roman"/>
          <w:sz w:val="24"/>
          <w:szCs w:val="24"/>
        </w:rPr>
      </w:pPr>
    </w:p>
    <w:p w:rsidR="00352E10" w:rsidRPr="006F2E4C" w:rsidRDefault="00B854C8" w:rsidP="005774F9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GKOŚiR</w:t>
      </w:r>
      <w:r w:rsidR="000540A4">
        <w:rPr>
          <w:rFonts w:ascii="Times New Roman" w:hAnsi="Times New Roman"/>
          <w:sz w:val="24"/>
          <w:szCs w:val="24"/>
        </w:rPr>
        <w:t>.271</w:t>
      </w:r>
      <w:r w:rsidR="00446E50">
        <w:rPr>
          <w:rFonts w:ascii="Times New Roman" w:hAnsi="Times New Roman"/>
          <w:sz w:val="24"/>
          <w:szCs w:val="24"/>
        </w:rPr>
        <w:t>.</w:t>
      </w:r>
      <w:r w:rsidR="00CB0B1F">
        <w:rPr>
          <w:rFonts w:ascii="Times New Roman" w:hAnsi="Times New Roman"/>
          <w:sz w:val="24"/>
          <w:szCs w:val="24"/>
        </w:rPr>
        <w:t>43</w:t>
      </w:r>
      <w:r w:rsidR="00FA37D5">
        <w:rPr>
          <w:rFonts w:ascii="Times New Roman" w:hAnsi="Times New Roman"/>
          <w:sz w:val="24"/>
          <w:szCs w:val="24"/>
        </w:rPr>
        <w:t>.</w:t>
      </w:r>
      <w:r w:rsidR="000540A4">
        <w:rPr>
          <w:rFonts w:ascii="Times New Roman" w:hAnsi="Times New Roman"/>
          <w:sz w:val="24"/>
          <w:szCs w:val="24"/>
        </w:rPr>
        <w:t>2018</w:t>
      </w:r>
      <w:r w:rsidR="006F2E4C">
        <w:rPr>
          <w:rFonts w:ascii="Times New Roman" w:hAnsi="Times New Roman"/>
          <w:sz w:val="24"/>
          <w:szCs w:val="24"/>
        </w:rPr>
        <w:t>/</w:t>
      </w:r>
      <w:r w:rsidR="006F2E4C">
        <w:rPr>
          <w:rFonts w:ascii="Times New Roman" w:hAnsi="Times New Roman"/>
          <w:sz w:val="20"/>
          <w:szCs w:val="20"/>
        </w:rPr>
        <w:t>MS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FD6B2B" w:rsidRDefault="00FD6B2B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352E10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FD6B2B" w:rsidRDefault="00FD6B2B" w:rsidP="00352E10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hAnsi="Times New Roman"/>
          <w:spacing w:val="-3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ne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rtoś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ac</w:t>
      </w:r>
      <w:r w:rsidRPr="009D3965">
        <w:rPr>
          <w:rFonts w:ascii="Times New Roman" w:hAnsi="Times New Roman"/>
          <w:sz w:val="24"/>
          <w:szCs w:val="24"/>
        </w:rPr>
        <w:t>unk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 30.000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u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o, 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one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podst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rt.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pkt.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8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usta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z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dnia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29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2004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r.</w:t>
      </w:r>
      <w:r w:rsidRPr="009D3965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mówień 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h (t.j.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. U. z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2017</w:t>
      </w:r>
      <w:r w:rsidRPr="009D3965">
        <w:rPr>
          <w:rFonts w:ascii="Times New Roman" w:hAnsi="Times New Roman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. po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. 1579</w:t>
      </w:r>
      <w:r w:rsidRPr="009D3965">
        <w:rPr>
          <w:rFonts w:ascii="Times New Roman" w:hAnsi="Times New Roman"/>
          <w:sz w:val="24"/>
          <w:szCs w:val="24"/>
        </w:rPr>
        <w:t xml:space="preserve"> z późn.zm).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36" w:firstLine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AWI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JĄ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GMINA SICIENKO </w:t>
      </w:r>
      <w:proofErr w:type="spellStart"/>
      <w:r w:rsidR="004B314D">
        <w:rPr>
          <w:rFonts w:ascii="Times New Roman" w:hAnsi="Times New Roman"/>
          <w:b/>
          <w:bCs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z w:val="24"/>
          <w:szCs w:val="24"/>
        </w:rPr>
        <w:t>L.</w:t>
      </w:r>
      <w:proofErr w:type="spellEnd"/>
      <w:r w:rsidRPr="009D3965">
        <w:rPr>
          <w:rFonts w:ascii="Times New Roman" w:hAnsi="Times New Roman"/>
          <w:b/>
          <w:bCs/>
          <w:sz w:val="24"/>
          <w:szCs w:val="24"/>
        </w:rPr>
        <w:t xml:space="preserve"> MROTECKA 9; 86-014 SICIENKO</w:t>
      </w:r>
    </w:p>
    <w:p w:rsidR="00352E10" w:rsidRPr="00B92D0A" w:rsidRDefault="00B92D0A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B92D0A">
        <w:rPr>
          <w:rFonts w:ascii="Times New Roman" w:hAnsi="Times New Roman"/>
          <w:b/>
          <w:bCs/>
          <w:sz w:val="24"/>
          <w:szCs w:val="24"/>
          <w:lang w:val="en-US"/>
        </w:rPr>
        <w:t>Tel. (52) 55 41 240</w:t>
      </w:r>
      <w:r w:rsidR="00352E10" w:rsidRPr="00B92D0A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9" w:history="1">
        <w:r w:rsidRPr="003873DE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marian.sierant@sicienko.pl</w:t>
        </w:r>
      </w:hyperlink>
      <w:r w:rsidR="00352E10" w:rsidRPr="00B92D0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352E10" w:rsidRPr="00B92D0A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2E10" w:rsidRPr="00B92D0A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B92D0A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9D3965" w:rsidRDefault="00352E10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9D3965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Default="0045077F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701D6">
        <w:rPr>
          <w:rFonts w:ascii="Times New Roman" w:hAnsi="Times New Roman"/>
          <w:b/>
          <w:bCs/>
          <w:sz w:val="24"/>
          <w:szCs w:val="24"/>
        </w:rPr>
        <w:t>A.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52E10" w:rsidRPr="004D4051">
        <w:rPr>
          <w:rFonts w:ascii="Times New Roman" w:hAnsi="Times New Roman"/>
          <w:bCs/>
          <w:sz w:val="24"/>
          <w:szCs w:val="24"/>
        </w:rPr>
        <w:t>Gmina Sicienko zwraca się z uprzejmą prośbą o przedstawienie oferty cenowej na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zakup i dostawę</w:t>
      </w:r>
      <w:r w:rsidR="00446E50">
        <w:rPr>
          <w:rFonts w:ascii="Times New Roman" w:hAnsi="Times New Roman"/>
          <w:bCs/>
          <w:sz w:val="24"/>
          <w:szCs w:val="24"/>
        </w:rPr>
        <w:t xml:space="preserve"> znaków drogowych do oznakowania dróg gminnych</w:t>
      </w:r>
      <w:r w:rsidR="009B08BF">
        <w:rPr>
          <w:rFonts w:ascii="Times New Roman" w:hAnsi="Times New Roman"/>
          <w:bCs/>
          <w:sz w:val="24"/>
          <w:szCs w:val="24"/>
        </w:rPr>
        <w:t xml:space="preserve"> na terenie gminy Sicienko</w:t>
      </w:r>
      <w:r w:rsidR="00B92D0A">
        <w:rPr>
          <w:rFonts w:ascii="Times New Roman" w:hAnsi="Times New Roman"/>
          <w:bCs/>
          <w:sz w:val="24"/>
          <w:szCs w:val="24"/>
        </w:rPr>
        <w:t xml:space="preserve">. </w:t>
      </w:r>
      <w:r w:rsidR="00352E10" w:rsidRPr="004D4051">
        <w:rPr>
          <w:rFonts w:ascii="Times New Roman" w:hAnsi="Times New Roman"/>
          <w:bCs/>
          <w:sz w:val="24"/>
          <w:szCs w:val="24"/>
        </w:rPr>
        <w:t xml:space="preserve">W cenie </w:t>
      </w:r>
      <w:r w:rsidR="00446E50">
        <w:rPr>
          <w:rFonts w:ascii="Times New Roman" w:hAnsi="Times New Roman"/>
          <w:bCs/>
          <w:sz w:val="24"/>
          <w:szCs w:val="24"/>
        </w:rPr>
        <w:t>oferty</w:t>
      </w:r>
      <w:r w:rsidR="00B92D0A">
        <w:rPr>
          <w:rFonts w:ascii="Times New Roman" w:hAnsi="Times New Roman"/>
          <w:bCs/>
          <w:sz w:val="24"/>
          <w:szCs w:val="24"/>
        </w:rPr>
        <w:t xml:space="preserve"> należy uwzględnić </w:t>
      </w:r>
      <w:r w:rsidR="004D4051">
        <w:rPr>
          <w:rFonts w:ascii="Times New Roman" w:hAnsi="Times New Roman"/>
          <w:bCs/>
          <w:sz w:val="24"/>
          <w:szCs w:val="24"/>
        </w:rPr>
        <w:t xml:space="preserve">koszt </w:t>
      </w:r>
      <w:r w:rsidR="00B92D0A">
        <w:rPr>
          <w:rFonts w:ascii="Times New Roman" w:hAnsi="Times New Roman"/>
          <w:bCs/>
          <w:sz w:val="24"/>
          <w:szCs w:val="24"/>
        </w:rPr>
        <w:t xml:space="preserve"> dostarczenia </w:t>
      </w:r>
      <w:r w:rsidR="00446E50">
        <w:rPr>
          <w:rFonts w:ascii="Times New Roman" w:hAnsi="Times New Roman"/>
          <w:bCs/>
          <w:sz w:val="24"/>
          <w:szCs w:val="24"/>
        </w:rPr>
        <w:t>znaków</w:t>
      </w:r>
      <w:r w:rsidR="00CC3975">
        <w:rPr>
          <w:rFonts w:ascii="Times New Roman" w:hAnsi="Times New Roman"/>
          <w:bCs/>
          <w:sz w:val="24"/>
          <w:szCs w:val="24"/>
        </w:rPr>
        <w:t xml:space="preserve"> do siedziby Zamawiającego:</w:t>
      </w:r>
    </w:p>
    <w:p w:rsidR="00CC3975" w:rsidRDefault="00CC3975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C3975" w:rsidRDefault="00446E50" w:rsidP="00CC397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drogowy E17a o treści „Kruszyniec”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7szt</w:t>
      </w:r>
    </w:p>
    <w:p w:rsidR="008F3346" w:rsidRDefault="00446E50" w:rsidP="008F334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drogowy E18a o treści „Kruszyniec”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7szt</w:t>
      </w:r>
    </w:p>
    <w:p w:rsidR="00865709" w:rsidRDefault="00446E50" w:rsidP="0086570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drogowy E17a o treści „Kruszyn”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4szt</w:t>
      </w:r>
    </w:p>
    <w:p w:rsidR="0008208E" w:rsidRDefault="00446E50" w:rsidP="008F334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drogowy E18a o treści „Kruszyn”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4szt</w:t>
      </w:r>
    </w:p>
    <w:p w:rsidR="00862021" w:rsidRDefault="00446E5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D9521C">
        <w:rPr>
          <w:rFonts w:ascii="Times New Roman" w:hAnsi="Times New Roman"/>
          <w:bCs/>
          <w:sz w:val="24"/>
          <w:szCs w:val="24"/>
        </w:rPr>
        <w:t xml:space="preserve">5. </w:t>
      </w:r>
      <w:r w:rsidR="0086202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Znak drogowy E17a o treści „Pawłówek”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2szt</w:t>
      </w:r>
      <w:r w:rsidR="00862021">
        <w:rPr>
          <w:rFonts w:ascii="Times New Roman" w:hAnsi="Times New Roman"/>
          <w:bCs/>
          <w:sz w:val="24"/>
          <w:szCs w:val="24"/>
        </w:rPr>
        <w:tab/>
      </w:r>
    </w:p>
    <w:p w:rsidR="00862021" w:rsidRDefault="00446E5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6.   Znak drogowy E18a o treści „Pawłówek”</w:t>
      </w:r>
      <w:r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- </w:t>
      </w:r>
      <w:r w:rsidR="00042FB0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>2szt</w:t>
      </w:r>
      <w:r w:rsidR="00862021">
        <w:rPr>
          <w:rFonts w:ascii="Times New Roman" w:hAnsi="Times New Roman"/>
          <w:bCs/>
          <w:sz w:val="24"/>
          <w:szCs w:val="24"/>
        </w:rPr>
        <w:tab/>
      </w:r>
    </w:p>
    <w:p w:rsidR="00B854C8" w:rsidRDefault="00446E5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7. </w:t>
      </w:r>
      <w:r w:rsidR="00042FB0">
        <w:rPr>
          <w:rFonts w:ascii="Times New Roman" w:hAnsi="Times New Roman"/>
          <w:bCs/>
          <w:sz w:val="24"/>
          <w:szCs w:val="24"/>
        </w:rPr>
        <w:t xml:space="preserve">  Znak drogowy D40</w:t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  <w:t>-     1</w:t>
      </w:r>
      <w:r>
        <w:rPr>
          <w:rFonts w:ascii="Times New Roman" w:hAnsi="Times New Roman"/>
          <w:bCs/>
          <w:sz w:val="24"/>
          <w:szCs w:val="24"/>
        </w:rPr>
        <w:t>szt</w:t>
      </w:r>
    </w:p>
    <w:p w:rsidR="00446E5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8.   Znak drogowy D41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1</w:t>
      </w:r>
      <w:r w:rsidR="00446E50">
        <w:rPr>
          <w:rFonts w:ascii="Times New Roman" w:hAnsi="Times New Roman"/>
          <w:bCs/>
          <w:sz w:val="24"/>
          <w:szCs w:val="24"/>
        </w:rPr>
        <w:t>szt</w:t>
      </w:r>
    </w:p>
    <w:p w:rsidR="00446E50" w:rsidRDefault="00446E5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9.   Znak drogowy</w:t>
      </w:r>
      <w:r w:rsidR="00042FB0">
        <w:rPr>
          <w:rFonts w:ascii="Times New Roman" w:hAnsi="Times New Roman"/>
          <w:bCs/>
          <w:sz w:val="24"/>
          <w:szCs w:val="24"/>
        </w:rPr>
        <w:t xml:space="preserve"> D42</w:t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</w:r>
      <w:r w:rsidR="00042FB0">
        <w:rPr>
          <w:rFonts w:ascii="Times New Roman" w:hAnsi="Times New Roman"/>
          <w:bCs/>
          <w:sz w:val="24"/>
          <w:szCs w:val="24"/>
        </w:rPr>
        <w:tab/>
        <w:t>-     4szt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10.   Znak drogowy D43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4szt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11.   Znak drogowy A11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6szt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12.   Znak drogowy A22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2szt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13.   Znak drogowy A23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2szt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14.   Znak drogowy A31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-     4szt</w:t>
      </w:r>
    </w:p>
    <w:p w:rsidR="000A7476" w:rsidRDefault="000A7476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15.  Słupek metalowy 3,5m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-   </w:t>
      </w:r>
      <w:r w:rsidR="004B314D">
        <w:rPr>
          <w:rFonts w:ascii="Times New Roman" w:hAnsi="Times New Roman"/>
          <w:bCs/>
          <w:sz w:val="24"/>
          <w:szCs w:val="24"/>
        </w:rPr>
        <w:t>25</w:t>
      </w:r>
      <w:r>
        <w:rPr>
          <w:rFonts w:ascii="Times New Roman" w:hAnsi="Times New Roman"/>
          <w:bCs/>
          <w:sz w:val="24"/>
          <w:szCs w:val="24"/>
        </w:rPr>
        <w:t>szt</w:t>
      </w:r>
    </w:p>
    <w:p w:rsidR="00042FB0" w:rsidRDefault="00042FB0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</w:t>
      </w:r>
      <w:r w:rsidR="000A7476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  Uchwyty jednostronne do montowania znaków</w:t>
      </w:r>
      <w:r>
        <w:rPr>
          <w:rFonts w:ascii="Times New Roman" w:hAnsi="Times New Roman"/>
          <w:bCs/>
          <w:sz w:val="24"/>
          <w:szCs w:val="24"/>
        </w:rPr>
        <w:tab/>
        <w:t>- 100szt</w:t>
      </w:r>
    </w:p>
    <w:p w:rsidR="00FD6B2B" w:rsidRDefault="00FD6B2B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D6B2B" w:rsidRPr="00D9521C" w:rsidRDefault="00FD6B2B" w:rsidP="00446E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Znaki wielkości średnie, folia I generacji.</w:t>
      </w:r>
    </w:p>
    <w:p w:rsidR="00A701D6" w:rsidRDefault="00A701D6" w:rsidP="00A701D6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A701D6" w:rsidRDefault="00A701D6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B.</w:t>
      </w:r>
      <w:r w:rsidR="00042F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2E4C" w:rsidRPr="006F2E4C">
        <w:rPr>
          <w:rFonts w:ascii="Times New Roman" w:hAnsi="Times New Roman"/>
          <w:bCs/>
          <w:sz w:val="24"/>
          <w:szCs w:val="24"/>
        </w:rPr>
        <w:t>Zamawiający</w:t>
      </w:r>
      <w:r w:rsidR="00042FB0">
        <w:rPr>
          <w:rFonts w:ascii="Times New Roman" w:hAnsi="Times New Roman"/>
          <w:bCs/>
          <w:sz w:val="24"/>
          <w:szCs w:val="24"/>
        </w:rPr>
        <w:t xml:space="preserve"> nie</w:t>
      </w:r>
      <w:r w:rsidR="006F2E4C" w:rsidRPr="006F2E4C">
        <w:rPr>
          <w:rFonts w:ascii="Times New Roman" w:hAnsi="Times New Roman"/>
          <w:bCs/>
          <w:sz w:val="24"/>
          <w:szCs w:val="24"/>
        </w:rPr>
        <w:t xml:space="preserve"> dopuszcza</w:t>
      </w:r>
      <w:r w:rsidR="00042FB0">
        <w:rPr>
          <w:rFonts w:ascii="Times New Roman" w:hAnsi="Times New Roman"/>
          <w:bCs/>
          <w:sz w:val="24"/>
          <w:szCs w:val="24"/>
        </w:rPr>
        <w:t xml:space="preserve"> do składania ofert częściowych.</w:t>
      </w:r>
    </w:p>
    <w:p w:rsidR="006F2E4C" w:rsidRDefault="006F2E4C" w:rsidP="000A74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="0063217F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D6B2B">
        <w:rPr>
          <w:rFonts w:ascii="Times New Roman" w:hAnsi="Times New Roman"/>
          <w:bCs/>
          <w:sz w:val="24"/>
          <w:szCs w:val="24"/>
        </w:rPr>
        <w:t xml:space="preserve">                          </w:t>
      </w:r>
      <w:r w:rsidR="00FD6B2B">
        <w:rPr>
          <w:rFonts w:ascii="Times New Roman" w:hAnsi="Times New Roman"/>
          <w:b/>
          <w:bCs/>
          <w:sz w:val="24"/>
          <w:szCs w:val="24"/>
        </w:rPr>
        <w:t xml:space="preserve">C. </w:t>
      </w:r>
      <w:r w:rsidR="00FD6B2B">
        <w:rPr>
          <w:rFonts w:ascii="Times New Roman" w:hAnsi="Times New Roman"/>
          <w:sz w:val="24"/>
          <w:szCs w:val="24"/>
        </w:rPr>
        <w:t>Za dostarczone znaki</w:t>
      </w:r>
      <w:r w:rsidR="000A7476">
        <w:rPr>
          <w:rFonts w:ascii="Times New Roman" w:hAnsi="Times New Roman"/>
          <w:sz w:val="24"/>
          <w:szCs w:val="24"/>
        </w:rPr>
        <w:t>, słupki</w:t>
      </w:r>
      <w:r w:rsidR="00FD6B2B">
        <w:rPr>
          <w:rFonts w:ascii="Times New Roman" w:hAnsi="Times New Roman"/>
          <w:sz w:val="24"/>
          <w:szCs w:val="24"/>
        </w:rPr>
        <w:t xml:space="preserve"> i uchwyty</w:t>
      </w:r>
      <w:r>
        <w:rPr>
          <w:rFonts w:ascii="Times New Roman" w:hAnsi="Times New Roman"/>
          <w:sz w:val="24"/>
          <w:szCs w:val="24"/>
        </w:rPr>
        <w:t xml:space="preserve"> ustalone będzie wynagrodzenie ryczałtowe, które winno </w:t>
      </w:r>
      <w:r w:rsidR="000A7476">
        <w:rPr>
          <w:rFonts w:ascii="Times New Roman" w:hAnsi="Times New Roman"/>
          <w:sz w:val="24"/>
          <w:szCs w:val="24"/>
        </w:rPr>
        <w:t xml:space="preserve">obejmować wszystkie koszty związane z realizacją dostawy objętej zapytaniem.                                                                                                                                                                              Niedoszacowanie, pominięcie oraz brak rozpoznania zakresu przedmiotu zamówienia nie może być podstawą do zmiany wynagrodzenia ryczałtowego.                                                                                                                                                                                        </w:t>
      </w:r>
      <w:r w:rsidR="0063217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Hlk523294364"/>
      <w:r w:rsidR="0063217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bookmarkEnd w:id="0"/>
    </w:p>
    <w:p w:rsidR="006F2E4C" w:rsidRDefault="006F2E4C" w:rsidP="000A747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</w:p>
    <w:p w:rsidR="006F2E4C" w:rsidRDefault="006F2E4C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D6B2B" w:rsidRDefault="00FD6B2B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A701D6" w:rsidRDefault="00352E10" w:rsidP="006F2E4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701D6">
        <w:rPr>
          <w:rFonts w:ascii="Times New Roman" w:hAnsi="Times New Roman"/>
          <w:b/>
          <w:bCs/>
          <w:sz w:val="24"/>
          <w:szCs w:val="24"/>
        </w:rPr>
        <w:t>WA</w:t>
      </w:r>
      <w:r w:rsidRPr="00A701D6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A701D6">
        <w:rPr>
          <w:rFonts w:ascii="Times New Roman" w:hAnsi="Times New Roman"/>
          <w:b/>
          <w:bCs/>
          <w:sz w:val="24"/>
          <w:szCs w:val="24"/>
        </w:rPr>
        <w:t>U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A701D6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A701D6">
        <w:rPr>
          <w:rFonts w:ascii="Times New Roman" w:hAnsi="Times New Roman"/>
          <w:b/>
          <w:bCs/>
          <w:sz w:val="24"/>
          <w:szCs w:val="24"/>
        </w:rPr>
        <w:t>I U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A701D6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A701D6">
        <w:rPr>
          <w:rFonts w:ascii="Times New Roman" w:hAnsi="Times New Roman"/>
          <w:b/>
          <w:bCs/>
          <w:sz w:val="24"/>
          <w:szCs w:val="24"/>
        </w:rPr>
        <w:t>IAŁU</w:t>
      </w:r>
      <w:r w:rsidRPr="00A701D6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A701D6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A701D6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A701D6">
        <w:rPr>
          <w:rFonts w:ascii="Times New Roman" w:hAnsi="Times New Roman"/>
          <w:b/>
          <w:bCs/>
          <w:sz w:val="24"/>
          <w:szCs w:val="24"/>
        </w:rPr>
        <w:t>O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A701D6">
        <w:rPr>
          <w:rFonts w:ascii="Times New Roman" w:hAnsi="Times New Roman"/>
          <w:b/>
          <w:bCs/>
          <w:sz w:val="24"/>
          <w:szCs w:val="24"/>
        </w:rPr>
        <w:t>TĘ</w:t>
      </w:r>
      <w:r w:rsidRPr="00A701D6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A701D6">
        <w:rPr>
          <w:rFonts w:ascii="Times New Roman" w:hAnsi="Times New Roman"/>
          <w:b/>
          <w:bCs/>
          <w:sz w:val="24"/>
          <w:szCs w:val="24"/>
        </w:rPr>
        <w:t>OWANIU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B06557" w:rsidRDefault="00B06557" w:rsidP="00B0655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sz w:val="24"/>
          <w:szCs w:val="24"/>
        </w:rPr>
      </w:pPr>
      <w:r w:rsidRPr="00B06557">
        <w:rPr>
          <w:rFonts w:ascii="Times New Roman" w:hAnsi="Times New Roman"/>
          <w:b/>
          <w:bCs/>
          <w:sz w:val="24"/>
          <w:szCs w:val="24"/>
        </w:rPr>
        <w:t>1.</w:t>
      </w:r>
      <w:r w:rsidRPr="00B06557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O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ud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iel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ie 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>ó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wi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ia 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 xml:space="preserve">ogą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ub</w:t>
      </w:r>
      <w:r w:rsidRPr="00B06557">
        <w:rPr>
          <w:rFonts w:ascii="Times New Roman" w:hAnsi="Times New Roman"/>
          <w:bCs/>
          <w:sz w:val="24"/>
          <w:szCs w:val="24"/>
        </w:rPr>
        <w:t>iegać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się </w:t>
      </w:r>
      <w:r w:rsidR="00615BDA">
        <w:rPr>
          <w:rFonts w:ascii="Times New Roman" w:hAnsi="Times New Roman"/>
          <w:bCs/>
          <w:sz w:val="24"/>
          <w:szCs w:val="24"/>
        </w:rPr>
        <w:t>Dost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B06557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B06557">
        <w:rPr>
          <w:rFonts w:ascii="Times New Roman" w:hAnsi="Times New Roman"/>
          <w:bCs/>
          <w:sz w:val="24"/>
          <w:szCs w:val="24"/>
        </w:rPr>
        <w:t>tó</w:t>
      </w:r>
      <w:r w:rsidRPr="00B06557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y: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  <w:sz w:val="24"/>
          <w:szCs w:val="24"/>
        </w:rPr>
      </w:pPr>
      <w:r w:rsidRPr="009D3965"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 xml:space="preserve">awca nie podlega wykluczeniu Zamawiający wymaga złożenia oświadczenia dotyczącego przesłanek wykluczenia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2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2) Spełniają warunki udziału w postępowaniu tj.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a) 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kompetencje lub uprawnienia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prowadzenia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 xml:space="preserve">awca spełnia warunek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kompetencji lub uprawnień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b)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jdu</w:t>
      </w:r>
      <w:r w:rsidRPr="009D3965">
        <w:rPr>
          <w:rFonts w:ascii="Times New Roman" w:hAnsi="Times New Roman"/>
          <w:spacing w:val="1"/>
          <w:sz w:val="24"/>
          <w:szCs w:val="24"/>
        </w:rPr>
        <w:t>j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się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s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tua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ji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konom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lub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fin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5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wni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2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nie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Zamawiający dokona oceny spełniania warunków udziału w postępowaniu w tym zakresie na podstawie 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c)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 w:rsidRPr="009D3965">
        <w:rPr>
          <w:rFonts w:ascii="Times New Roman" w:hAnsi="Times New Roman"/>
          <w:sz w:val="24"/>
          <w:szCs w:val="24"/>
        </w:rPr>
        <w:t xml:space="preserve"> do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ia;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bookmarkStart w:id="1" w:name="OLE_LINK5"/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awca spełnia warunek zdolności technicznej lub zawodowej Zamawiający wymaga złożenia:</w:t>
      </w:r>
    </w:p>
    <w:p w:rsidR="00352E10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  <w:bookmarkEnd w:id="1"/>
    </w:p>
    <w:p w:rsidR="006F2E4C" w:rsidRPr="009D3965" w:rsidRDefault="006F2E4C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</w:p>
    <w:p w:rsidR="00352E10" w:rsidRDefault="006F2E4C" w:rsidP="006F2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6F2E4C">
        <w:rPr>
          <w:rFonts w:ascii="Times New Roman" w:hAnsi="Times New Roman"/>
          <w:color w:val="000000"/>
          <w:sz w:val="24"/>
          <w:szCs w:val="24"/>
        </w:rPr>
        <w:t xml:space="preserve">Do oferty należy załączyć oświadczenie w zakresie wypełnienia obowiązków informacyjnych przewidzianych w art. 13 lub art. 14 RODO (druk oświadczenia stanowi </w:t>
      </w:r>
      <w:r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B3359A">
        <w:rPr>
          <w:rFonts w:ascii="Times New Roman" w:hAnsi="Times New Roman"/>
          <w:color w:val="000000"/>
          <w:sz w:val="24"/>
          <w:szCs w:val="24"/>
        </w:rPr>
        <w:t>4</w:t>
      </w:r>
      <w:r w:rsidRPr="006F2E4C">
        <w:rPr>
          <w:rFonts w:ascii="Times New Roman" w:hAnsi="Times New Roman"/>
          <w:color w:val="000000"/>
          <w:sz w:val="24"/>
          <w:szCs w:val="24"/>
        </w:rPr>
        <w:t xml:space="preserve"> do niniejszego zapytania ofertowego).</w:t>
      </w:r>
    </w:p>
    <w:p w:rsidR="006F2E4C" w:rsidRPr="006F2E4C" w:rsidRDefault="006F2E4C" w:rsidP="006F2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52E10" w:rsidRPr="009D3965" w:rsidRDefault="006F2E4C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352E10" w:rsidRPr="009D3965">
        <w:rPr>
          <w:rFonts w:ascii="Times New Roman" w:hAnsi="Times New Roman"/>
          <w:color w:val="000000"/>
          <w:sz w:val="24"/>
          <w:szCs w:val="24"/>
        </w:rPr>
        <w:t xml:space="preserve">. W trakcie oceny spełnienia warunków wymaganych od </w:t>
      </w:r>
      <w:r w:rsidR="00615BDA">
        <w:rPr>
          <w:rFonts w:ascii="Times New Roman" w:hAnsi="Times New Roman"/>
          <w:color w:val="000000"/>
          <w:sz w:val="24"/>
          <w:szCs w:val="24"/>
        </w:rPr>
        <w:t>Dost</w:t>
      </w:r>
      <w:r w:rsidR="00352E10" w:rsidRPr="009D3965">
        <w:rPr>
          <w:rFonts w:ascii="Times New Roman" w:hAnsi="Times New Roman"/>
          <w:color w:val="000000"/>
          <w:sz w:val="24"/>
          <w:szCs w:val="24"/>
        </w:rPr>
        <w:t xml:space="preserve">awców, Zamawiający </w:t>
      </w:r>
      <w:r w:rsidR="00352E10" w:rsidRPr="006F2E4C">
        <w:rPr>
          <w:rFonts w:ascii="Times New Roman" w:hAnsi="Times New Roman"/>
          <w:color w:val="000000"/>
          <w:sz w:val="24"/>
          <w:szCs w:val="24"/>
        </w:rPr>
        <w:t>w</w:t>
      </w:r>
      <w:r w:rsidR="00352E10" w:rsidRPr="009D3965">
        <w:rPr>
          <w:rFonts w:ascii="Times New Roman" w:hAnsi="Times New Roman"/>
          <w:sz w:val="24"/>
          <w:szCs w:val="24"/>
        </w:rPr>
        <w:t xml:space="preserve"> przypadku braku dokum</w:t>
      </w:r>
      <w:r>
        <w:rPr>
          <w:rFonts w:ascii="Times New Roman" w:hAnsi="Times New Roman"/>
          <w:sz w:val="24"/>
          <w:szCs w:val="24"/>
        </w:rPr>
        <w:t>entów wymienionych w punkcie II</w:t>
      </w:r>
      <w:r w:rsidR="008E1AD5">
        <w:rPr>
          <w:rFonts w:ascii="Times New Roman" w:hAnsi="Times New Roman"/>
          <w:sz w:val="24"/>
          <w:szCs w:val="24"/>
        </w:rPr>
        <w:t>I, ust.1 i 2</w:t>
      </w:r>
      <w:r w:rsidR="00352E10" w:rsidRPr="009D3965">
        <w:rPr>
          <w:rFonts w:ascii="Times New Roman" w:hAnsi="Times New Roman"/>
          <w:sz w:val="24"/>
          <w:szCs w:val="24"/>
        </w:rPr>
        <w:t xml:space="preserve"> niniejszego zapytania ofertowego  obligatoryjnie wykluczy </w:t>
      </w:r>
      <w:r w:rsidR="00615BDA">
        <w:rPr>
          <w:rFonts w:ascii="Times New Roman" w:hAnsi="Times New Roman"/>
          <w:sz w:val="24"/>
          <w:szCs w:val="24"/>
        </w:rPr>
        <w:t>Dost</w:t>
      </w:r>
      <w:r w:rsidR="00352E10" w:rsidRPr="009D3965">
        <w:rPr>
          <w:rFonts w:ascii="Times New Roman" w:hAnsi="Times New Roman"/>
          <w:sz w:val="24"/>
          <w:szCs w:val="24"/>
        </w:rPr>
        <w:t>awcę z postępowania o udzielenie zamówienia.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EF2C45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6F2E4C">
        <w:rPr>
          <w:rFonts w:ascii="Times New Roman" w:hAnsi="Times New Roman"/>
          <w:b/>
          <w:bCs/>
          <w:sz w:val="24"/>
          <w:szCs w:val="24"/>
        </w:rPr>
        <w:t>V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.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W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IA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6A7055" w:rsidRDefault="006A7055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EE39B6" w:rsidRDefault="006A7055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R</w:t>
      </w:r>
      <w:r w:rsidR="00352E10" w:rsidRPr="00EE39B6">
        <w:rPr>
          <w:rFonts w:ascii="Times New Roman" w:hAnsi="Times New Roman"/>
          <w:bCs/>
          <w:sz w:val="24"/>
          <w:szCs w:val="24"/>
        </w:rPr>
        <w:t>eal</w:t>
      </w:r>
      <w:r>
        <w:rPr>
          <w:rFonts w:ascii="Times New Roman" w:hAnsi="Times New Roman"/>
          <w:bCs/>
          <w:sz w:val="24"/>
          <w:szCs w:val="24"/>
        </w:rPr>
        <w:t xml:space="preserve">izacja </w:t>
      </w:r>
      <w:r w:rsidR="006F2E4C">
        <w:rPr>
          <w:rFonts w:ascii="Times New Roman" w:hAnsi="Times New Roman"/>
          <w:bCs/>
          <w:sz w:val="24"/>
          <w:szCs w:val="24"/>
        </w:rPr>
        <w:t>dostawy wyposażenia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F2E4C">
        <w:rPr>
          <w:rFonts w:ascii="Times New Roman" w:hAnsi="Times New Roman"/>
          <w:bCs/>
          <w:sz w:val="24"/>
          <w:szCs w:val="24"/>
        </w:rPr>
        <w:t xml:space="preserve">o którym mowa w pkt. I lit. A </w:t>
      </w:r>
      <w:r w:rsidR="00352E10" w:rsidRPr="00EE39B6">
        <w:rPr>
          <w:rFonts w:ascii="Times New Roman" w:hAnsi="Times New Roman"/>
          <w:bCs/>
          <w:sz w:val="24"/>
          <w:szCs w:val="24"/>
        </w:rPr>
        <w:t xml:space="preserve">nastąpić winna w </w:t>
      </w:r>
      <w:r w:rsidR="000540A4" w:rsidRPr="00EE39B6">
        <w:rPr>
          <w:rFonts w:ascii="Times New Roman" w:hAnsi="Times New Roman"/>
          <w:bCs/>
          <w:sz w:val="24"/>
          <w:szCs w:val="24"/>
        </w:rPr>
        <w:t>nieprzekraczalnym termi</w:t>
      </w:r>
      <w:r>
        <w:rPr>
          <w:rFonts w:ascii="Times New Roman" w:hAnsi="Times New Roman"/>
          <w:bCs/>
          <w:sz w:val="24"/>
          <w:szCs w:val="24"/>
        </w:rPr>
        <w:t>nie do 1</w:t>
      </w:r>
      <w:r w:rsidR="00B3359A">
        <w:rPr>
          <w:rFonts w:ascii="Times New Roman" w:hAnsi="Times New Roman"/>
          <w:bCs/>
          <w:sz w:val="24"/>
          <w:szCs w:val="24"/>
        </w:rPr>
        <w:t>4</w:t>
      </w:r>
      <w:r w:rsidR="00E048F6">
        <w:rPr>
          <w:rFonts w:ascii="Times New Roman" w:hAnsi="Times New Roman"/>
          <w:bCs/>
          <w:sz w:val="24"/>
          <w:szCs w:val="24"/>
        </w:rPr>
        <w:t xml:space="preserve"> września</w:t>
      </w:r>
      <w:r w:rsidR="000540A4" w:rsidRPr="00EE39B6">
        <w:rPr>
          <w:rFonts w:ascii="Times New Roman" w:hAnsi="Times New Roman"/>
          <w:bCs/>
          <w:sz w:val="24"/>
          <w:szCs w:val="24"/>
        </w:rPr>
        <w:t xml:space="preserve"> 2018</w:t>
      </w:r>
      <w:r w:rsidR="00352E10" w:rsidRPr="00EE39B6">
        <w:rPr>
          <w:rFonts w:ascii="Times New Roman" w:hAnsi="Times New Roman"/>
          <w:bCs/>
          <w:sz w:val="24"/>
          <w:szCs w:val="24"/>
        </w:rPr>
        <w:t xml:space="preserve">r. 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B3359A" w:rsidRDefault="00B3359A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359A" w:rsidRDefault="00B3359A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359A" w:rsidRDefault="00B3359A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lastRenderedPageBreak/>
        <w:t>V. WY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AGROD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ENIE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E1AD5" w:rsidRPr="008E1AD5" w:rsidRDefault="008E1AD5" w:rsidP="008E1AD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 xml:space="preserve">Zapłata za zakup i dostawę </w:t>
      </w:r>
      <w:r w:rsidR="00E048F6" w:rsidRPr="008E1AD5">
        <w:rPr>
          <w:rFonts w:ascii="Times New Roman" w:hAnsi="Times New Roman"/>
          <w:bCs/>
          <w:sz w:val="24"/>
          <w:szCs w:val="24"/>
        </w:rPr>
        <w:t>wyposażenia</w:t>
      </w:r>
      <w:r w:rsidR="00352E10" w:rsidRPr="008E1AD5">
        <w:rPr>
          <w:rFonts w:ascii="Times New Roman" w:hAnsi="Times New Roman"/>
          <w:bCs/>
          <w:sz w:val="24"/>
          <w:szCs w:val="24"/>
        </w:rPr>
        <w:t xml:space="preserve"> nastąpi w oparciu o wystawioną</w:t>
      </w:r>
      <w:r w:rsidR="00FD6B2B">
        <w:rPr>
          <w:rFonts w:ascii="Times New Roman" w:hAnsi="Times New Roman"/>
          <w:bCs/>
          <w:sz w:val="24"/>
          <w:szCs w:val="24"/>
        </w:rPr>
        <w:t xml:space="preserve"> fakturę z terminem płatności </w:t>
      </w:r>
      <w:r w:rsidR="00B3359A">
        <w:rPr>
          <w:rFonts w:ascii="Times New Roman" w:hAnsi="Times New Roman"/>
          <w:bCs/>
          <w:sz w:val="24"/>
          <w:szCs w:val="24"/>
        </w:rPr>
        <w:t>21</w:t>
      </w:r>
      <w:r w:rsidR="00352E10" w:rsidRPr="008E1AD5">
        <w:rPr>
          <w:rFonts w:ascii="Times New Roman" w:hAnsi="Times New Roman"/>
          <w:bCs/>
          <w:sz w:val="24"/>
          <w:szCs w:val="24"/>
        </w:rPr>
        <w:t xml:space="preserve"> dni po jej dostarcz</w:t>
      </w:r>
      <w:r w:rsidRPr="008E1AD5">
        <w:rPr>
          <w:rFonts w:ascii="Times New Roman" w:hAnsi="Times New Roman"/>
          <w:bCs/>
          <w:sz w:val="24"/>
          <w:szCs w:val="24"/>
        </w:rPr>
        <w:t>eniu do siedziby Zamawiaj</w:t>
      </w:r>
      <w:r>
        <w:rPr>
          <w:rFonts w:ascii="Times New Roman" w:hAnsi="Times New Roman"/>
          <w:bCs/>
          <w:sz w:val="24"/>
          <w:szCs w:val="24"/>
        </w:rPr>
        <w:t>ącego, po uprzednim protokolar</w:t>
      </w:r>
      <w:r w:rsidR="00FD6B2B">
        <w:rPr>
          <w:rFonts w:ascii="Times New Roman" w:hAnsi="Times New Roman"/>
          <w:bCs/>
          <w:sz w:val="24"/>
          <w:szCs w:val="24"/>
        </w:rPr>
        <w:t>nym odbiorze znaków drogowych</w:t>
      </w:r>
      <w:r w:rsidR="00B3359A">
        <w:rPr>
          <w:rFonts w:ascii="Times New Roman" w:hAnsi="Times New Roman"/>
          <w:bCs/>
          <w:sz w:val="24"/>
          <w:szCs w:val="24"/>
        </w:rPr>
        <w:t>, słupków</w:t>
      </w:r>
      <w:r w:rsidR="00FD6B2B">
        <w:rPr>
          <w:rFonts w:ascii="Times New Roman" w:hAnsi="Times New Roman"/>
          <w:bCs/>
          <w:sz w:val="24"/>
          <w:szCs w:val="24"/>
        </w:rPr>
        <w:t xml:space="preserve"> i uchwytów określonych</w:t>
      </w:r>
      <w:r w:rsidRPr="008E1AD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 umowie na dostawę </w:t>
      </w:r>
      <w:r w:rsidRPr="008E1AD5">
        <w:rPr>
          <w:rFonts w:ascii="Times New Roman" w:hAnsi="Times New Roman"/>
          <w:bCs/>
          <w:sz w:val="24"/>
          <w:szCs w:val="24"/>
        </w:rPr>
        <w:t>(</w:t>
      </w:r>
      <w:r w:rsidR="0045077F" w:rsidRPr="008E1AD5">
        <w:rPr>
          <w:rFonts w:ascii="Times New Roman" w:hAnsi="Times New Roman"/>
          <w:bCs/>
          <w:sz w:val="24"/>
          <w:szCs w:val="24"/>
        </w:rPr>
        <w:t xml:space="preserve">protokół </w:t>
      </w:r>
      <w:r w:rsidR="009E3C3C">
        <w:rPr>
          <w:rFonts w:ascii="Times New Roman" w:hAnsi="Times New Roman"/>
          <w:bCs/>
          <w:sz w:val="24"/>
          <w:szCs w:val="24"/>
        </w:rPr>
        <w:t>stanowi załącznik do umowy</w:t>
      </w:r>
      <w:r w:rsidR="0045077F" w:rsidRPr="008E1AD5">
        <w:rPr>
          <w:rFonts w:ascii="Times New Roman" w:hAnsi="Times New Roman"/>
          <w:bCs/>
          <w:sz w:val="24"/>
          <w:szCs w:val="24"/>
        </w:rPr>
        <w:t>)</w:t>
      </w:r>
      <w:r w:rsidR="004D4E64">
        <w:rPr>
          <w:rFonts w:ascii="Times New Roman" w:hAnsi="Times New Roman"/>
          <w:bCs/>
          <w:sz w:val="24"/>
          <w:szCs w:val="24"/>
        </w:rPr>
        <w:t>.</w:t>
      </w:r>
    </w:p>
    <w:p w:rsidR="00352E10" w:rsidRPr="008E1AD5" w:rsidRDefault="00352E10" w:rsidP="008E1AD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>Faktura winna być wystawiona na Gminę Sicienko ul. Mrotecka 9</w:t>
      </w:r>
      <w:r w:rsidR="00E048F6" w:rsidRPr="008E1AD5">
        <w:rPr>
          <w:rFonts w:ascii="Times New Roman" w:hAnsi="Times New Roman"/>
          <w:bCs/>
          <w:sz w:val="24"/>
          <w:szCs w:val="24"/>
        </w:rPr>
        <w:t>,</w:t>
      </w:r>
      <w:r w:rsidRPr="008E1AD5">
        <w:rPr>
          <w:rFonts w:ascii="Times New Roman" w:hAnsi="Times New Roman"/>
          <w:bCs/>
          <w:sz w:val="24"/>
          <w:szCs w:val="24"/>
        </w:rPr>
        <w:t xml:space="preserve"> 86-014 Sicienko</w:t>
      </w:r>
      <w:r w:rsidR="00E048F6" w:rsidRPr="008E1AD5">
        <w:rPr>
          <w:rFonts w:ascii="Times New Roman" w:hAnsi="Times New Roman"/>
          <w:bCs/>
          <w:sz w:val="24"/>
          <w:szCs w:val="24"/>
        </w:rPr>
        <w:t>,</w:t>
      </w:r>
      <w:r w:rsidRPr="008E1AD5">
        <w:rPr>
          <w:rFonts w:ascii="Times New Roman" w:hAnsi="Times New Roman"/>
          <w:bCs/>
          <w:sz w:val="24"/>
          <w:szCs w:val="24"/>
        </w:rPr>
        <w:t xml:space="preserve"> NIP 554-26-57-609.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</w:t>
      </w:r>
      <w:r w:rsidR="006F2E4C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.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OBU P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1.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nie i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ie 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:</w:t>
      </w:r>
    </w:p>
    <w:p w:rsidR="00060709" w:rsidRDefault="00352E10" w:rsidP="00E328D1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jc w:val="both"/>
        <w:rPr>
          <w:rFonts w:ascii="Times New Roman" w:hAnsi="Times New Roman"/>
          <w:b/>
          <w:bCs/>
          <w:spacing w:val="5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 xml:space="preserve">rtę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le</w:t>
      </w:r>
      <w:r w:rsidRPr="009D3965">
        <w:rPr>
          <w:rFonts w:ascii="Times New Roman" w:hAnsi="Times New Roman"/>
          <w:spacing w:val="3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mkn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m,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5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u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(np.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kop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) opisa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: </w:t>
      </w:r>
      <w:r w:rsidRPr="00F264DA">
        <w:rPr>
          <w:rFonts w:ascii="Times New Roman" w:hAnsi="Times New Roman"/>
          <w:b/>
          <w:sz w:val="24"/>
          <w:szCs w:val="24"/>
        </w:rPr>
        <w:t>„</w:t>
      </w:r>
      <w:r w:rsidRPr="00F264DA">
        <w:rPr>
          <w:rFonts w:ascii="Times New Roman" w:hAnsi="Times New Roman"/>
          <w:b/>
          <w:bCs/>
          <w:sz w:val="24"/>
          <w:szCs w:val="24"/>
        </w:rPr>
        <w:t>Oferta</w:t>
      </w:r>
      <w:r w:rsidRPr="00F264DA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F264DA">
        <w:rPr>
          <w:rFonts w:ascii="Times New Roman" w:hAnsi="Times New Roman"/>
          <w:b/>
          <w:bCs/>
          <w:sz w:val="24"/>
          <w:szCs w:val="24"/>
        </w:rPr>
        <w:t>na</w:t>
      </w:r>
      <w:r w:rsidRPr="00F264DA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FD6B2B">
        <w:rPr>
          <w:rFonts w:ascii="Times New Roman" w:hAnsi="Times New Roman"/>
          <w:b/>
          <w:bCs/>
          <w:spacing w:val="5"/>
          <w:sz w:val="24"/>
          <w:szCs w:val="24"/>
        </w:rPr>
        <w:t>zakup i dostawę znaków drogowych</w:t>
      </w:r>
      <w:r w:rsidR="00060709">
        <w:rPr>
          <w:rFonts w:ascii="Times New Roman" w:hAnsi="Times New Roman"/>
          <w:b/>
          <w:bCs/>
          <w:spacing w:val="5"/>
          <w:sz w:val="24"/>
          <w:szCs w:val="24"/>
        </w:rPr>
        <w:t>”</w:t>
      </w:r>
    </w:p>
    <w:p w:rsidR="00352E10" w:rsidRPr="008D6FA0" w:rsidRDefault="00352E10" w:rsidP="00352E10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hAnsi="Times New Roman"/>
          <w:b/>
          <w:sz w:val="24"/>
          <w:szCs w:val="24"/>
        </w:rPr>
      </w:pPr>
    </w:p>
    <w:p w:rsidR="00352E10" w:rsidRDefault="00352E10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2.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rta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ć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1"/>
          <w:sz w:val="24"/>
          <w:szCs w:val="24"/>
        </w:rPr>
        <w:t>az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615BDA">
        <w:rPr>
          <w:rFonts w:ascii="Times New Roman" w:hAnsi="Times New Roman"/>
          <w:spacing w:val="4"/>
          <w:sz w:val="24"/>
          <w:szCs w:val="24"/>
        </w:rPr>
        <w:t>Dost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1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>oną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9D3965">
        <w:rPr>
          <w:rFonts w:ascii="Times New Roman" w:hAnsi="Times New Roman"/>
          <w:sz w:val="24"/>
          <w:szCs w:val="24"/>
        </w:rPr>
        <w:t>b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ut</w:t>
      </w:r>
      <w:r w:rsidRPr="009D3965">
        <w:rPr>
          <w:rFonts w:ascii="Times New Roman" w:hAnsi="Times New Roman"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z musi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podpis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 xml:space="preserve">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1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z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osobę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lub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oso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u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wnione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</w:t>
      </w:r>
      <w:r w:rsidRPr="009D3965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stęp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 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w i</w:t>
      </w:r>
      <w:r w:rsidRPr="009D3965">
        <w:rPr>
          <w:rFonts w:ascii="Times New Roman" w:hAnsi="Times New Roman"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ieniu </w:t>
      </w:r>
      <w:r w:rsidR="00615BDA">
        <w:rPr>
          <w:rFonts w:ascii="Times New Roman" w:hAnsi="Times New Roman"/>
          <w:spacing w:val="4"/>
          <w:sz w:val="24"/>
          <w:szCs w:val="24"/>
        </w:rPr>
        <w:t>Dost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"/>
          <w:sz w:val="24"/>
          <w:szCs w:val="24"/>
        </w:rPr>
        <w:t>c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, pr</w:t>
      </w:r>
      <w:r w:rsidRPr="009D3965">
        <w:rPr>
          <w:rFonts w:ascii="Times New Roman" w:hAnsi="Times New Roman"/>
          <w:spacing w:val="5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6"/>
          <w:sz w:val="24"/>
          <w:szCs w:val="24"/>
        </w:rPr>
        <w:t>z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po</w:t>
      </w:r>
      <w:r w:rsidRPr="009D3965">
        <w:rPr>
          <w:rFonts w:ascii="Times New Roman" w:hAnsi="Times New Roman"/>
          <w:spacing w:val="3"/>
          <w:sz w:val="24"/>
          <w:szCs w:val="24"/>
        </w:rPr>
        <w:t>d</w:t>
      </w:r>
      <w:r w:rsidRPr="009D3965">
        <w:rPr>
          <w:rFonts w:ascii="Times New Roman" w:hAnsi="Times New Roman"/>
          <w:sz w:val="24"/>
          <w:szCs w:val="24"/>
        </w:rPr>
        <w:t xml:space="preserve">pis </w:t>
      </w:r>
      <w:r w:rsidRPr="009D3965">
        <w:rPr>
          <w:rFonts w:ascii="Times New Roman" w:hAnsi="Times New Roman"/>
          <w:spacing w:val="1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ub podpi</w:t>
      </w:r>
      <w:r w:rsidRPr="009D3965">
        <w:rPr>
          <w:rFonts w:ascii="Times New Roman" w:hAnsi="Times New Roman"/>
          <w:spacing w:val="3"/>
          <w:sz w:val="24"/>
          <w:szCs w:val="24"/>
        </w:rPr>
        <w:t>s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b</w:t>
      </w:r>
      <w:r w:rsidRPr="009D3965">
        <w:rPr>
          <w:rFonts w:ascii="Times New Roman" w:hAnsi="Times New Roman"/>
          <w:spacing w:val="-2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telne lub opisane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pie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ą</w:t>
      </w:r>
      <w:r w:rsidRPr="009D3965">
        <w:rPr>
          <w:rFonts w:ascii="Times New Roman" w:hAnsi="Times New Roman"/>
          <w:sz w:val="24"/>
          <w:szCs w:val="24"/>
        </w:rPr>
        <w:t xml:space="preserve">tkami 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.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( W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ó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ty 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>i załą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ik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Nr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1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z w:val="24"/>
          <w:szCs w:val="24"/>
        </w:rPr>
        <w:t>l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>z 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 w:rsidRPr="009D3965">
        <w:rPr>
          <w:rFonts w:ascii="Times New Roman" w:hAnsi="Times New Roman"/>
          <w:b/>
          <w:bCs/>
          <w:sz w:val="24"/>
          <w:szCs w:val="24"/>
        </w:rPr>
        <w:t>.</w:t>
      </w:r>
      <w:r w:rsidRPr="009D3965">
        <w:rPr>
          <w:rFonts w:ascii="Times New Roman" w:hAnsi="Times New Roman"/>
          <w:b/>
          <w:bCs/>
          <w:spacing w:val="44"/>
          <w:sz w:val="24"/>
          <w:szCs w:val="24"/>
        </w:rPr>
        <w:t xml:space="preserve"> </w:t>
      </w:r>
    </w:p>
    <w:p w:rsidR="00350CBB" w:rsidRPr="009D3965" w:rsidRDefault="00350CBB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</w:p>
    <w:p w:rsidR="00352E10" w:rsidRPr="009D3965" w:rsidRDefault="006F2E4C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 </w:t>
      </w:r>
      <w:r w:rsidR="00352E10" w:rsidRPr="009D3965">
        <w:rPr>
          <w:rFonts w:ascii="Times New Roman" w:hAnsi="Times New Roman"/>
          <w:sz w:val="24"/>
          <w:szCs w:val="24"/>
        </w:rPr>
        <w:t>Do oferty należy dołączyć dokumenty o których mowa w pkt.</w:t>
      </w:r>
      <w:r w:rsidR="00E328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II</w:t>
      </w:r>
      <w:r w:rsidR="008E1AD5">
        <w:rPr>
          <w:rFonts w:ascii="Times New Roman" w:hAnsi="Times New Roman"/>
          <w:sz w:val="24"/>
          <w:szCs w:val="24"/>
        </w:rPr>
        <w:t>I ust. 1 i 2</w:t>
      </w:r>
      <w:r w:rsidR="00352E10" w:rsidRPr="009D3965">
        <w:rPr>
          <w:rFonts w:ascii="Times New Roman" w:hAnsi="Times New Roman"/>
          <w:sz w:val="24"/>
          <w:szCs w:val="24"/>
        </w:rPr>
        <w:t xml:space="preserve"> </w:t>
      </w:r>
    </w:p>
    <w:p w:rsidR="00657366" w:rsidRPr="009D3965" w:rsidRDefault="0065736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VI</w:t>
      </w:r>
      <w:r w:rsidR="006F2E4C"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. M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CE OR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Z TER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IN S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ŁA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A 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657366" w:rsidRDefault="00352E10" w:rsidP="0065736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9D3965">
        <w:rPr>
          <w:rFonts w:ascii="Times New Roman" w:hAnsi="Times New Roman"/>
          <w:sz w:val="24"/>
          <w:szCs w:val="24"/>
        </w:rPr>
        <w:t>Ofertę cenową prosimy złożyć na adres</w:t>
      </w:r>
      <w:r w:rsidR="00DF7891">
        <w:rPr>
          <w:rFonts w:ascii="Times New Roman" w:hAnsi="Times New Roman"/>
          <w:sz w:val="24"/>
          <w:szCs w:val="24"/>
        </w:rPr>
        <w:t>:</w:t>
      </w:r>
      <w:r w:rsidRPr="009D3965">
        <w:rPr>
          <w:rFonts w:ascii="Times New Roman" w:hAnsi="Times New Roman"/>
          <w:sz w:val="24"/>
          <w:szCs w:val="24"/>
        </w:rPr>
        <w:t xml:space="preserve"> Urząd </w:t>
      </w:r>
      <w:r>
        <w:rPr>
          <w:rFonts w:ascii="Times New Roman" w:hAnsi="Times New Roman"/>
          <w:sz w:val="24"/>
          <w:szCs w:val="24"/>
        </w:rPr>
        <w:t>Gminy w Sicienku ul. Mrotecka 9</w:t>
      </w:r>
      <w:r w:rsidRPr="009D3965">
        <w:rPr>
          <w:rFonts w:ascii="Times New Roman" w:hAnsi="Times New Roman"/>
          <w:sz w:val="24"/>
          <w:szCs w:val="24"/>
        </w:rPr>
        <w:t xml:space="preserve">; 86-014 Sicienko w </w:t>
      </w:r>
      <w:r w:rsidR="00E048F6">
        <w:rPr>
          <w:rFonts w:ascii="Times New Roman" w:hAnsi="Times New Roman"/>
          <w:sz w:val="24"/>
          <w:szCs w:val="24"/>
        </w:rPr>
        <w:t xml:space="preserve">nieprzekraczalnym terminie do </w:t>
      </w:r>
      <w:r w:rsidR="00E328D1">
        <w:rPr>
          <w:rFonts w:ascii="Times New Roman" w:hAnsi="Times New Roman"/>
          <w:sz w:val="24"/>
          <w:szCs w:val="24"/>
        </w:rPr>
        <w:t>0</w:t>
      </w:r>
      <w:r w:rsidR="00EF2C45">
        <w:rPr>
          <w:rFonts w:ascii="Times New Roman" w:hAnsi="Times New Roman"/>
          <w:sz w:val="24"/>
          <w:szCs w:val="24"/>
        </w:rPr>
        <w:t>7</w:t>
      </w:r>
      <w:r w:rsidR="00E328D1">
        <w:rPr>
          <w:rFonts w:ascii="Times New Roman" w:hAnsi="Times New Roman"/>
          <w:sz w:val="24"/>
          <w:szCs w:val="24"/>
        </w:rPr>
        <w:t xml:space="preserve"> września </w:t>
      </w:r>
      <w:r w:rsidR="00F264DA">
        <w:rPr>
          <w:rFonts w:ascii="Times New Roman" w:hAnsi="Times New Roman"/>
          <w:sz w:val="24"/>
          <w:szCs w:val="24"/>
        </w:rPr>
        <w:t xml:space="preserve">2018r. do godz. </w:t>
      </w:r>
      <w:r w:rsidR="00EF2C45">
        <w:rPr>
          <w:rFonts w:ascii="Times New Roman" w:hAnsi="Times New Roman"/>
          <w:sz w:val="24"/>
          <w:szCs w:val="24"/>
        </w:rPr>
        <w:t>9</w:t>
      </w:r>
      <w:r w:rsidRPr="009D3965">
        <w:rPr>
          <w:rFonts w:ascii="Times New Roman" w:hAnsi="Times New Roman"/>
          <w:sz w:val="24"/>
          <w:szCs w:val="24"/>
        </w:rPr>
        <w:t xml:space="preserve">.00, osobiście, pocztą lub drogą elektroniczną – </w:t>
      </w:r>
      <w:r w:rsidRPr="009D3965">
        <w:rPr>
          <w:rFonts w:ascii="Times New Roman" w:hAnsi="Times New Roman"/>
          <w:b/>
          <w:sz w:val="24"/>
          <w:szCs w:val="24"/>
          <w:u w:val="single"/>
        </w:rPr>
        <w:t>tylko jako skan oferty</w:t>
      </w:r>
      <w:r w:rsidRPr="009D3965">
        <w:rPr>
          <w:rFonts w:ascii="Times New Roman" w:hAnsi="Times New Roman"/>
          <w:sz w:val="24"/>
          <w:szCs w:val="24"/>
        </w:rPr>
        <w:t xml:space="preserve">. </w:t>
      </w:r>
      <w:r w:rsidRPr="009D3965"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 a nie data stempla pocztowego nadania listu lub maila.</w:t>
      </w:r>
    </w:p>
    <w:p w:rsidR="00352E10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VII</w:t>
      </w:r>
      <w:r w:rsidR="006F2E4C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. IN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>E WYBO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AJ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YS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NIE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EJ 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3"/>
          <w:sz w:val="24"/>
          <w:szCs w:val="24"/>
        </w:rPr>
        <w:t>r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rium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boru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jkor</w:t>
      </w:r>
      <w:r w:rsidRPr="009D3965">
        <w:rPr>
          <w:rFonts w:ascii="Times New Roman" w:hAnsi="Times New Roman"/>
          <w:spacing w:val="3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of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jest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jn</w:t>
      </w:r>
      <w:r w:rsidRPr="009D3965">
        <w:rPr>
          <w:rFonts w:ascii="Times New Roman" w:hAnsi="Times New Roman"/>
          <w:spacing w:val="1"/>
          <w:sz w:val="24"/>
          <w:szCs w:val="24"/>
        </w:rPr>
        <w:t>iż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567EDA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6F2E4C">
        <w:rPr>
          <w:rFonts w:ascii="Times New Roman" w:hAnsi="Times New Roman"/>
          <w:b/>
          <w:bCs/>
          <w:sz w:val="24"/>
          <w:szCs w:val="24"/>
        </w:rPr>
        <w:t>X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. DOD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OWE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OR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JE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8E1AD5" w:rsidRDefault="008E1AD5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żn</w:t>
      </w:r>
      <w:r>
        <w:rPr>
          <w:rFonts w:ascii="Times New Roman" w:hAnsi="Times New Roman"/>
          <w:bCs/>
          <w:sz w:val="24"/>
          <w:szCs w:val="24"/>
        </w:rPr>
        <w:t>ić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>to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e w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dk</w:t>
      </w:r>
      <w:r>
        <w:rPr>
          <w:rFonts w:ascii="Times New Roman" w:hAnsi="Times New Roman"/>
          <w:bCs/>
          <w:spacing w:val="7"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j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ystn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>js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j 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 xml:space="preserve">ty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rze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tę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tó</w:t>
      </w:r>
      <w:r>
        <w:rPr>
          <w:rFonts w:ascii="Times New Roman" w:hAnsi="Times New Roman"/>
          <w:bCs/>
          <w:spacing w:val="-2"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 xml:space="preserve">ą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 xml:space="preserve">y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 xml:space="preserve">e </w:t>
      </w:r>
      <w:r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cz</w:t>
      </w:r>
      <w:r>
        <w:rPr>
          <w:rFonts w:ascii="Times New Roman" w:hAnsi="Times New Roman"/>
          <w:bCs/>
          <w:spacing w:val="2"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ć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-2"/>
          <w:sz w:val="24"/>
          <w:szCs w:val="24"/>
        </w:rPr>
        <w:t>s</w:t>
      </w:r>
      <w:r>
        <w:rPr>
          <w:rFonts w:ascii="Times New Roman" w:hAnsi="Times New Roman"/>
          <w:bCs/>
          <w:spacing w:val="1"/>
          <w:sz w:val="24"/>
          <w:szCs w:val="24"/>
        </w:rPr>
        <w:t>fi</w:t>
      </w:r>
      <w:r>
        <w:rPr>
          <w:rFonts w:ascii="Times New Roman" w:hAnsi="Times New Roman"/>
          <w:bCs/>
          <w:sz w:val="24"/>
          <w:szCs w:val="24"/>
        </w:rPr>
        <w:t>na</w:t>
      </w:r>
      <w:r>
        <w:rPr>
          <w:rFonts w:ascii="Times New Roman" w:hAnsi="Times New Roman"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ó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ien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a.</w:t>
      </w:r>
    </w:p>
    <w:p w:rsidR="008E1AD5" w:rsidRDefault="00352E10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>Niezwłocznie po wyborze oferty Zamawiający podpisze umowę wg załączonego do zapytania wzoru (załącznik nr 5).</w:t>
      </w:r>
    </w:p>
    <w:p w:rsidR="00352E10" w:rsidRPr="008E1AD5" w:rsidRDefault="00352E10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 w:rsidRPr="008E1AD5">
        <w:rPr>
          <w:rFonts w:ascii="Times New Roman" w:hAnsi="Times New Roman"/>
          <w:spacing w:val="1"/>
          <w:sz w:val="24"/>
          <w:szCs w:val="24"/>
        </w:rPr>
        <w:t>W</w:t>
      </w:r>
      <w:r w:rsidRPr="008E1AD5">
        <w:rPr>
          <w:rFonts w:ascii="Times New Roman" w:hAnsi="Times New Roman"/>
          <w:sz w:val="24"/>
          <w:szCs w:val="24"/>
        </w:rPr>
        <w:t>s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lk</w:t>
      </w:r>
      <w:r w:rsidRPr="008E1AD5">
        <w:rPr>
          <w:rFonts w:ascii="Times New Roman" w:hAnsi="Times New Roman"/>
          <w:spacing w:val="1"/>
          <w:sz w:val="24"/>
          <w:szCs w:val="24"/>
        </w:rPr>
        <w:t>i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h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info</w:t>
      </w:r>
      <w:r w:rsidRPr="008E1AD5">
        <w:rPr>
          <w:rFonts w:ascii="Times New Roman" w:hAnsi="Times New Roman"/>
          <w:spacing w:val="-1"/>
          <w:sz w:val="24"/>
          <w:szCs w:val="24"/>
        </w:rPr>
        <w:t>r</w:t>
      </w:r>
      <w:r w:rsidRPr="008E1AD5">
        <w:rPr>
          <w:rFonts w:ascii="Times New Roman" w:hAnsi="Times New Roman"/>
          <w:sz w:val="24"/>
          <w:szCs w:val="24"/>
        </w:rPr>
        <w:t>ma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ji</w:t>
      </w:r>
      <w:r w:rsidRPr="008E1AD5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do</w:t>
      </w:r>
      <w:r w:rsidRPr="008E1AD5">
        <w:rPr>
          <w:rFonts w:ascii="Times New Roman" w:hAnsi="Times New Roman"/>
          <w:spacing w:val="3"/>
          <w:sz w:val="24"/>
          <w:szCs w:val="24"/>
        </w:rPr>
        <w:t>t</w:t>
      </w:r>
      <w:r w:rsidRPr="008E1AD5">
        <w:rPr>
          <w:rFonts w:ascii="Times New Roman" w:hAnsi="Times New Roman"/>
          <w:spacing w:val="-5"/>
          <w:sz w:val="24"/>
          <w:szCs w:val="24"/>
        </w:rPr>
        <w:t>y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ą</w:t>
      </w:r>
      <w:r w:rsidRPr="008E1AD5">
        <w:rPr>
          <w:rFonts w:ascii="Times New Roman" w:hAnsi="Times New Roman"/>
          <w:spacing w:val="4"/>
          <w:sz w:val="24"/>
          <w:szCs w:val="24"/>
        </w:rPr>
        <w:t>c</w:t>
      </w:r>
      <w:r w:rsidRPr="008E1AD5">
        <w:rPr>
          <w:rFonts w:ascii="Times New Roman" w:hAnsi="Times New Roman"/>
          <w:spacing w:val="-5"/>
          <w:sz w:val="24"/>
          <w:szCs w:val="24"/>
        </w:rPr>
        <w:t>y</w:t>
      </w:r>
      <w:r w:rsidRPr="008E1AD5">
        <w:rPr>
          <w:rFonts w:ascii="Times New Roman" w:hAnsi="Times New Roman"/>
          <w:spacing w:val="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h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p</w:t>
      </w:r>
      <w:r w:rsidRPr="008E1AD5">
        <w:rPr>
          <w:rFonts w:ascii="Times New Roman" w:hAnsi="Times New Roman"/>
          <w:spacing w:val="-1"/>
          <w:sz w:val="24"/>
          <w:szCs w:val="24"/>
        </w:rPr>
        <w:t>r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dm</w:t>
      </w:r>
      <w:r w:rsidRPr="008E1AD5">
        <w:rPr>
          <w:rFonts w:ascii="Times New Roman" w:hAnsi="Times New Roman"/>
          <w:spacing w:val="1"/>
          <w:sz w:val="24"/>
          <w:szCs w:val="24"/>
        </w:rPr>
        <w:t>i</w:t>
      </w:r>
      <w:r w:rsidRPr="008E1AD5">
        <w:rPr>
          <w:rFonts w:ascii="Times New Roman" w:hAnsi="Times New Roman"/>
          <w:sz w:val="24"/>
          <w:szCs w:val="24"/>
        </w:rPr>
        <w:t>otu</w:t>
      </w:r>
      <w:r w:rsidRPr="008E1AD5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a</w:t>
      </w:r>
      <w:r w:rsidRPr="008E1AD5">
        <w:rPr>
          <w:rFonts w:ascii="Times New Roman" w:hAnsi="Times New Roman"/>
          <w:sz w:val="24"/>
          <w:szCs w:val="24"/>
        </w:rPr>
        <w:t>mówienia</w:t>
      </w:r>
      <w:r w:rsidRPr="008E1AD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mo</w:t>
      </w:r>
      <w:r w:rsidRPr="008E1AD5">
        <w:rPr>
          <w:rFonts w:ascii="Times New Roman" w:hAnsi="Times New Roman"/>
          <w:spacing w:val="2"/>
          <w:sz w:val="24"/>
          <w:szCs w:val="24"/>
        </w:rPr>
        <w:t>ż</w:t>
      </w:r>
      <w:r w:rsidRPr="008E1AD5">
        <w:rPr>
          <w:rFonts w:ascii="Times New Roman" w:hAnsi="Times New Roman"/>
          <w:sz w:val="24"/>
          <w:szCs w:val="24"/>
        </w:rPr>
        <w:t>na</w:t>
      </w:r>
      <w:r w:rsidRPr="008E1AD5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u</w:t>
      </w:r>
      <w:r w:rsidRPr="008E1AD5">
        <w:rPr>
          <w:rFonts w:ascii="Times New Roman" w:hAnsi="Times New Roman"/>
          <w:spacing w:val="4"/>
          <w:sz w:val="24"/>
          <w:szCs w:val="24"/>
        </w:rPr>
        <w:t>z</w:t>
      </w:r>
      <w:r w:rsidRPr="008E1AD5">
        <w:rPr>
          <w:rFonts w:ascii="Times New Roman" w:hAnsi="Times New Roman"/>
          <w:spacing w:val="-2"/>
          <w:sz w:val="24"/>
          <w:szCs w:val="24"/>
        </w:rPr>
        <w:t>y</w:t>
      </w:r>
      <w:r w:rsidRPr="008E1AD5">
        <w:rPr>
          <w:rFonts w:ascii="Times New Roman" w:hAnsi="Times New Roman"/>
          <w:sz w:val="24"/>
          <w:szCs w:val="24"/>
        </w:rPr>
        <w:t>skać</w:t>
      </w:r>
      <w:r w:rsidRPr="008E1AD5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pod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nu</w:t>
      </w:r>
      <w:r w:rsidRPr="008E1AD5">
        <w:rPr>
          <w:rFonts w:ascii="Times New Roman" w:hAnsi="Times New Roman"/>
          <w:spacing w:val="3"/>
          <w:sz w:val="24"/>
          <w:szCs w:val="24"/>
        </w:rPr>
        <w:t>m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r</w:t>
      </w:r>
      <w:r w:rsidRPr="008E1AD5">
        <w:rPr>
          <w:rFonts w:ascii="Times New Roman" w:hAnsi="Times New Roman"/>
          <w:spacing w:val="-2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m tel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fon</w:t>
      </w:r>
      <w:r w:rsidRPr="008E1AD5">
        <w:rPr>
          <w:rFonts w:ascii="Times New Roman" w:hAnsi="Times New Roman"/>
          <w:spacing w:val="-1"/>
          <w:sz w:val="24"/>
          <w:szCs w:val="24"/>
        </w:rPr>
        <w:t>u</w:t>
      </w:r>
      <w:r w:rsidRPr="008E1AD5">
        <w:rPr>
          <w:rFonts w:ascii="Times New Roman" w:hAnsi="Times New Roman"/>
          <w:sz w:val="24"/>
          <w:szCs w:val="24"/>
        </w:rPr>
        <w:t>: (52)</w:t>
      </w:r>
      <w:r w:rsidRPr="008E1AD5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048F6" w:rsidRPr="008E1AD5">
        <w:rPr>
          <w:rFonts w:ascii="Times New Roman" w:hAnsi="Times New Roman"/>
          <w:sz w:val="24"/>
          <w:szCs w:val="24"/>
        </w:rPr>
        <w:t>55-41-240</w:t>
      </w:r>
      <w:r w:rsidRPr="008E1AD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lub e</w:t>
      </w:r>
      <w:r w:rsidRPr="008E1AD5">
        <w:rPr>
          <w:rFonts w:ascii="Times New Roman" w:hAnsi="Times New Roman"/>
          <w:spacing w:val="-1"/>
          <w:sz w:val="24"/>
          <w:szCs w:val="24"/>
        </w:rPr>
        <w:t>-</w:t>
      </w:r>
      <w:r w:rsidRPr="008E1AD5">
        <w:rPr>
          <w:rFonts w:ascii="Times New Roman" w:hAnsi="Times New Roman"/>
          <w:sz w:val="24"/>
          <w:szCs w:val="24"/>
        </w:rPr>
        <w:t>mail:</w:t>
      </w:r>
      <w:r w:rsidRPr="008E1AD5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10" w:history="1">
        <w:r w:rsidR="00060709" w:rsidRPr="008E1AD5">
          <w:rPr>
            <w:rStyle w:val="Hipercze"/>
            <w:rFonts w:ascii="Times New Roman" w:hAnsi="Times New Roman"/>
            <w:spacing w:val="1"/>
            <w:sz w:val="24"/>
            <w:szCs w:val="24"/>
          </w:rPr>
          <w:t>marian.sierant@sicienko.pl</w:t>
        </w:r>
      </w:hyperlink>
      <w:r w:rsidRPr="008E1AD5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CB3AC0" w:rsidRPr="00CB3AC0" w:rsidRDefault="00CB3AC0" w:rsidP="00CB3AC0">
      <w:pPr>
        <w:pStyle w:val="Tekstpodstawowywcity"/>
        <w:spacing w:after="100" w:afterAutospacing="1"/>
        <w:ind w:left="0"/>
        <w:jc w:val="both"/>
        <w:rPr>
          <w:b/>
          <w:bCs/>
          <w:color w:val="000000"/>
        </w:rPr>
      </w:pPr>
      <w:r>
        <w:rPr>
          <w:rFonts w:eastAsia="Calibri"/>
          <w:spacing w:val="1"/>
          <w:lang w:eastAsia="en-US"/>
        </w:rPr>
        <w:t xml:space="preserve">4. </w:t>
      </w:r>
      <w:r w:rsidRPr="00CB3AC0">
        <w:rPr>
          <w:b/>
        </w:rPr>
        <w:t>Klauzula informacyjna o przetwarzaniu danych osobowych w związku z postępowaniem o udzielenie zamówienia publicznego</w:t>
      </w:r>
    </w:p>
    <w:p w:rsidR="00CB3AC0" w:rsidRPr="00CB3AC0" w:rsidRDefault="00CB3AC0" w:rsidP="00CB3AC0">
      <w:pPr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</w:t>
      </w:r>
      <w:r w:rsidRPr="00CB3AC0">
        <w:rPr>
          <w:rFonts w:ascii="Times New Roman" w:hAnsi="Times New Roman"/>
          <w:sz w:val="24"/>
          <w:szCs w:val="24"/>
        </w:rPr>
        <w:lastRenderedPageBreak/>
        <w:t xml:space="preserve">dyrektywy 95/46/WE (ogólne rozporządzenie o ochronie danych) (Dz. Urz. UE L 119 z 04.05.2016, str. 1), dalej „RODO”, informujemy, że: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Administratorem Pani/Pana danych osobowych przetwarzanych w Urzędzie Gminy w Sicienku, ul. Mrotecka 9, 86-014 Sicienko jest Wójt Gminy Sicienko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Pod adresem poczty elektronicznej </w:t>
      </w:r>
      <w:hyperlink r:id="rId11" w:history="1">
        <w:r w:rsidRPr="00CB3AC0">
          <w:rPr>
            <w:rFonts w:ascii="Times New Roman" w:hAnsi="Times New Roman"/>
            <w:sz w:val="24"/>
            <w:szCs w:val="24"/>
          </w:rPr>
          <w:t>gmina@sicienko.pl</w:t>
        </w:r>
      </w:hyperlink>
      <w:r w:rsidRPr="00CB3AC0">
        <w:rPr>
          <w:rFonts w:ascii="Times New Roman" w:hAnsi="Times New Roman"/>
          <w:sz w:val="24"/>
          <w:szCs w:val="24"/>
        </w:rP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 w:rsidRPr="00CB3AC0">
        <w:rPr>
          <w:rFonts w:ascii="Times New Roman" w:hAnsi="Times New Roman"/>
          <w:sz w:val="24"/>
          <w:szCs w:val="24"/>
        </w:rPr>
        <w:t>Paszta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.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Pani/Pana dane osobowe będą przetwarzane w celu związanym z postępowaniem o udzielenie zamówienia publicznego</w:t>
      </w:r>
      <w:r>
        <w:rPr>
          <w:rFonts w:ascii="Times New Roman" w:hAnsi="Times New Roman"/>
          <w:b/>
          <w:sz w:val="24"/>
          <w:szCs w:val="24"/>
        </w:rPr>
        <w:t xml:space="preserve"> na zakup i dostawę</w:t>
      </w:r>
      <w:r w:rsidR="00FD6B2B">
        <w:rPr>
          <w:rFonts w:ascii="Times New Roman" w:hAnsi="Times New Roman"/>
          <w:b/>
          <w:sz w:val="24"/>
          <w:szCs w:val="24"/>
        </w:rPr>
        <w:t xml:space="preserve"> znaków drogowych </w:t>
      </w:r>
      <w:r w:rsidR="009B08BF">
        <w:rPr>
          <w:rFonts w:ascii="Times New Roman" w:hAnsi="Times New Roman"/>
          <w:b/>
          <w:sz w:val="24"/>
          <w:szCs w:val="24"/>
        </w:rPr>
        <w:t>do oznakowania dróg gminnych na terenie gminy Sicienko</w:t>
      </w:r>
      <w:r w:rsidRPr="00CB3AC0">
        <w:rPr>
          <w:rFonts w:ascii="Times New Roman" w:hAnsi="Times New Roman"/>
          <w:b/>
          <w:bCs/>
          <w:iCs/>
          <w:sz w:val="24"/>
          <w:szCs w:val="24"/>
        </w:rPr>
        <w:t>, numer postępowania 271</w:t>
      </w:r>
      <w:r w:rsidR="00FD6B2B">
        <w:rPr>
          <w:rFonts w:ascii="Times New Roman" w:hAnsi="Times New Roman"/>
          <w:b/>
          <w:bCs/>
          <w:iCs/>
          <w:sz w:val="24"/>
          <w:szCs w:val="24"/>
        </w:rPr>
        <w:t xml:space="preserve">.  </w:t>
      </w:r>
      <w:r w:rsidRPr="00CB3AC0">
        <w:rPr>
          <w:rFonts w:ascii="Times New Roman" w:hAnsi="Times New Roman"/>
          <w:b/>
          <w:bCs/>
          <w:iCs/>
          <w:sz w:val="24"/>
          <w:szCs w:val="24"/>
        </w:rPr>
        <w:t>.2018</w:t>
      </w:r>
      <w:r w:rsidRPr="00CB3AC0">
        <w:rPr>
          <w:rFonts w:ascii="Times New Roman" w:hAnsi="Times New Roman"/>
          <w:sz w:val="24"/>
          <w:szCs w:val="24"/>
        </w:rPr>
        <w:t xml:space="preserve"> prowadzonym w trybie</w:t>
      </w:r>
      <w:r>
        <w:rPr>
          <w:rFonts w:ascii="Times New Roman" w:hAnsi="Times New Roman"/>
          <w:sz w:val="24"/>
          <w:szCs w:val="24"/>
        </w:rPr>
        <w:t xml:space="preserve"> zapytania ofertowego</w:t>
      </w:r>
      <w:r w:rsidRPr="00CB3AC0">
        <w:rPr>
          <w:rFonts w:ascii="Times New Roman" w:hAnsi="Times New Roman"/>
          <w:sz w:val="24"/>
          <w:szCs w:val="24"/>
        </w:rPr>
        <w:t>, na podstawie  art. 6 ust. 1  lit. c i art. 9 ust. 1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s.1) oraz na podstawie ustawy Prawo Zamówień Publicznych.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”; 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Pani/Pana dane osobowe będą przechowywane, zgodnie z art. 97 ust. 1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; 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W odniesieniu do Pani/Pana danych osobowych decyzje nie będą podejmowane w sposób zautomatyzowany, stosowanie do art. 22 RODO;</w:t>
      </w:r>
    </w:p>
    <w:p w:rsidR="00CB3AC0" w:rsidRPr="00CB3AC0" w:rsidRDefault="00CB3AC0" w:rsidP="00C304C3">
      <w:pPr>
        <w:pStyle w:val="Akapitzlist"/>
        <w:numPr>
          <w:ilvl w:val="0"/>
          <w:numId w:val="12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Posiada Pani/Pan: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na podstawie art. 15 RODO prawo dostępu do danych osobowych Pani/Pana dotyczących;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na podstawie art. 16 RODO prawo do sprostowania Pani/Pana danych osobowych </w:t>
      </w:r>
      <w:r w:rsidRPr="00CB3AC0">
        <w:rPr>
          <w:rFonts w:ascii="Times New Roman" w:hAnsi="Times New Roman"/>
          <w:b/>
          <w:sz w:val="24"/>
          <w:szCs w:val="24"/>
          <w:vertAlign w:val="superscript"/>
        </w:rPr>
        <w:t>*</w:t>
      </w:r>
      <w:r w:rsidRPr="00CB3AC0">
        <w:rPr>
          <w:rFonts w:ascii="Times New Roman" w:hAnsi="Times New Roman"/>
          <w:sz w:val="24"/>
          <w:szCs w:val="24"/>
        </w:rPr>
        <w:t>;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CB3AC0" w:rsidRPr="00CB3AC0" w:rsidRDefault="00CB3AC0" w:rsidP="00C304C3">
      <w:pPr>
        <w:pStyle w:val="Akapitzlist"/>
        <w:numPr>
          <w:ilvl w:val="0"/>
          <w:numId w:val="12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Nie przysługuje Pani/Panu: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w związku z art. 17 ust. 3 lit. b, d lub e RODO prawo do usunięcia danych osobowych;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i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do przenoszenia danych osobowych, o którym mowa w art. 20 RODO;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sprzeciwu, wobec przetwarzania danych osobowych ze względu na brak przesłanek wskazanych w art. 21 ust. 1 RODO</w:t>
      </w:r>
    </w:p>
    <w:p w:rsidR="00CB3AC0" w:rsidRPr="00CB3AC0" w:rsidRDefault="00CB3AC0" w:rsidP="00CB3AC0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b/>
          <w:i/>
          <w:sz w:val="24"/>
          <w:szCs w:val="24"/>
          <w:vertAlign w:val="superscript"/>
        </w:rPr>
        <w:t xml:space="preserve">* </w:t>
      </w:r>
      <w:r w:rsidRPr="00CB3AC0">
        <w:rPr>
          <w:rFonts w:ascii="Times New Roman" w:hAnsi="Times New Roman"/>
          <w:b/>
          <w:i/>
          <w:sz w:val="24"/>
          <w:szCs w:val="24"/>
        </w:rPr>
        <w:t>Wyjaśnienie:</w:t>
      </w:r>
      <w:r w:rsidRPr="00CB3AC0">
        <w:rPr>
          <w:rFonts w:ascii="Times New Roman" w:hAnsi="Times New Roman"/>
          <w:i/>
          <w:sz w:val="24"/>
          <w:szCs w:val="24"/>
        </w:rPr>
        <w:t xml:space="preserve"> skorzystanie z prawa do sprostowania nie może skutkować zmianą wyniku postępowania</w:t>
      </w:r>
      <w:r w:rsidR="00A701D6">
        <w:rPr>
          <w:rFonts w:ascii="Times New Roman" w:hAnsi="Times New Roman"/>
          <w:i/>
          <w:sz w:val="24"/>
          <w:szCs w:val="24"/>
        </w:rPr>
        <w:t xml:space="preserve"> </w:t>
      </w:r>
      <w:r w:rsidRPr="00CB3AC0">
        <w:rPr>
          <w:rFonts w:ascii="Times New Roman" w:hAnsi="Times New Roman"/>
          <w:i/>
          <w:sz w:val="24"/>
          <w:szCs w:val="24"/>
        </w:rPr>
        <w:t xml:space="preserve">o udzielenie zamówienia publicznego ani zmianą postanowień umowy w </w:t>
      </w:r>
      <w:r w:rsidRPr="00CB3AC0">
        <w:rPr>
          <w:rFonts w:ascii="Times New Roman" w:hAnsi="Times New Roman"/>
          <w:i/>
          <w:sz w:val="24"/>
          <w:szCs w:val="24"/>
        </w:rPr>
        <w:lastRenderedPageBreak/>
        <w:t xml:space="preserve">zakresie niezgodnym z ustawą </w:t>
      </w:r>
      <w:proofErr w:type="spellStart"/>
      <w:r w:rsidRPr="00CB3AC0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i/>
          <w:sz w:val="24"/>
          <w:szCs w:val="24"/>
        </w:rPr>
        <w:t xml:space="preserve"> oraz nie może naruszać integralności protokołu oraz jego załączników.</w:t>
      </w:r>
    </w:p>
    <w:p w:rsidR="00CB3AC0" w:rsidRPr="00CB3AC0" w:rsidRDefault="00CB3AC0" w:rsidP="00CB3AC0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b/>
          <w:i/>
          <w:sz w:val="24"/>
          <w:szCs w:val="24"/>
          <w:vertAlign w:val="superscript"/>
        </w:rPr>
        <w:t xml:space="preserve">** </w:t>
      </w:r>
      <w:r w:rsidRPr="00CB3AC0">
        <w:rPr>
          <w:rFonts w:ascii="Times New Roman" w:hAnsi="Times New Roman"/>
          <w:b/>
          <w:i/>
          <w:sz w:val="24"/>
          <w:szCs w:val="24"/>
        </w:rPr>
        <w:t>Wyjaśnienie:</w:t>
      </w:r>
      <w:r w:rsidRPr="00CB3AC0">
        <w:rPr>
          <w:rFonts w:ascii="Times New Roman" w:hAnsi="Times New Roman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B3AC0" w:rsidRDefault="00CB3AC0" w:rsidP="00CB3AC0">
      <w:pPr>
        <w:jc w:val="both"/>
        <w:rPr>
          <w:color w:val="000000"/>
        </w:rPr>
      </w:pPr>
    </w:p>
    <w:p w:rsidR="00CB3AC0" w:rsidRPr="009D3965" w:rsidRDefault="00CB3AC0" w:rsidP="00615BDA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AŁĄ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-</w:t>
      </w:r>
      <w:r w:rsidRPr="009D3965">
        <w:rPr>
          <w:rFonts w:ascii="Times New Roman" w:hAnsi="Times New Roman"/>
          <w:sz w:val="24"/>
          <w:szCs w:val="24"/>
        </w:rPr>
        <w:tab/>
      </w: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1 </w:t>
      </w:r>
      <w:r w:rsidRPr="009D3965">
        <w:rPr>
          <w:rFonts w:ascii="Times New Roman" w:hAnsi="Times New Roman"/>
          <w:b/>
          <w:bCs/>
          <w:sz w:val="24"/>
          <w:szCs w:val="24"/>
        </w:rPr>
        <w:t>-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F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mu</w:t>
      </w:r>
      <w:r w:rsidRPr="009D3965">
        <w:rPr>
          <w:rFonts w:ascii="Times New Roman" w:hAnsi="Times New Roman"/>
          <w:spacing w:val="1"/>
          <w:sz w:val="24"/>
          <w:szCs w:val="24"/>
        </w:rPr>
        <w:t>la</w:t>
      </w:r>
      <w:r w:rsidRPr="009D3965">
        <w:rPr>
          <w:rFonts w:ascii="Times New Roman" w:hAnsi="Times New Roman"/>
          <w:sz w:val="24"/>
          <w:szCs w:val="24"/>
        </w:rPr>
        <w:t>rz 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</w:p>
    <w:p w:rsidR="0045077F" w:rsidRDefault="00352E10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2 - Oświadczenie </w:t>
      </w:r>
      <w:r w:rsidR="00586005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awcy dotyczące przesłanek wykluczenia z postępowania</w:t>
      </w:r>
      <w:r w:rsidRPr="009D3965">
        <w:rPr>
          <w:rFonts w:ascii="Times New Roman" w:hAnsi="Times New Roman"/>
          <w:sz w:val="24"/>
          <w:szCs w:val="24"/>
        </w:rPr>
        <w:br/>
      </w: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 xml:space="preserve">nik Nr 3 - Oświadczenie </w:t>
      </w:r>
      <w:r w:rsidR="00586005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awcy dotyczące spełniania warunków udziału w</w:t>
      </w:r>
      <w:r w:rsidR="00C4366A">
        <w:rPr>
          <w:rFonts w:ascii="Times New Roman" w:hAnsi="Times New Roman"/>
          <w:sz w:val="24"/>
          <w:szCs w:val="24"/>
        </w:rPr>
        <w:t xml:space="preserve"> </w:t>
      </w:r>
      <w:r w:rsidR="00586005">
        <w:rPr>
          <w:rFonts w:ascii="Times New Roman" w:hAnsi="Times New Roman"/>
          <w:sz w:val="24"/>
          <w:szCs w:val="24"/>
        </w:rPr>
        <w:t xml:space="preserve"> </w:t>
      </w:r>
      <w:r w:rsidR="009E3C3C">
        <w:rPr>
          <w:rFonts w:ascii="Times New Roman" w:hAnsi="Times New Roman"/>
          <w:sz w:val="24"/>
          <w:szCs w:val="24"/>
        </w:rPr>
        <w:t>postępowaniu</w:t>
      </w:r>
    </w:p>
    <w:p w:rsidR="0045077F" w:rsidRPr="009E3C3C" w:rsidRDefault="009E3C3C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  <w:vertAlign w:val="superscript"/>
        </w:rPr>
      </w:pPr>
      <w:r w:rsidRPr="009E3C3C">
        <w:rPr>
          <w:rFonts w:ascii="Times New Roman" w:hAnsi="Times New Roman"/>
          <w:sz w:val="24"/>
          <w:szCs w:val="24"/>
        </w:rPr>
        <w:t>- Załącznik Nr 4</w:t>
      </w:r>
      <w:r w:rsidR="00C4366A" w:rsidRPr="009E3C3C">
        <w:rPr>
          <w:rFonts w:ascii="Times New Roman" w:hAnsi="Times New Roman"/>
          <w:sz w:val="24"/>
          <w:szCs w:val="24"/>
        </w:rPr>
        <w:t xml:space="preserve"> -</w:t>
      </w:r>
      <w:r w:rsidR="00352E10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 xml:space="preserve">Oświadczenie wymagane od </w:t>
      </w:r>
      <w:r w:rsidR="00586005" w:rsidRPr="009E3C3C">
        <w:rPr>
          <w:rFonts w:ascii="Times New Roman" w:hAnsi="Times New Roman"/>
          <w:sz w:val="24"/>
          <w:szCs w:val="24"/>
        </w:rPr>
        <w:t>Dost</w:t>
      </w:r>
      <w:r w:rsidR="00F03E00" w:rsidRPr="009E3C3C">
        <w:rPr>
          <w:rFonts w:ascii="Times New Roman" w:hAnsi="Times New Roman"/>
          <w:sz w:val="24"/>
          <w:szCs w:val="24"/>
        </w:rPr>
        <w:t>awcy w zakresie wypełnienia</w:t>
      </w:r>
      <w:r w:rsidR="0045077F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>obowiązków informacyjnych przewidzianych w art. 13 lub art.14</w:t>
      </w:r>
      <w:r w:rsidR="0045077F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>RODO</w:t>
      </w:r>
      <w:r w:rsidR="00F03E00" w:rsidRPr="009E3C3C">
        <w:rPr>
          <w:rFonts w:ascii="Times New Roman" w:hAnsi="Times New Roman"/>
          <w:sz w:val="24"/>
          <w:szCs w:val="24"/>
          <w:vertAlign w:val="superscript"/>
        </w:rPr>
        <w:t>*</w:t>
      </w:r>
    </w:p>
    <w:p w:rsidR="0045077F" w:rsidRDefault="009E3C3C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03E00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5</w:t>
      </w:r>
      <w:r w:rsidR="00F03E00">
        <w:rPr>
          <w:rFonts w:ascii="Times New Roman" w:hAnsi="Times New Roman"/>
          <w:sz w:val="24"/>
          <w:szCs w:val="24"/>
        </w:rPr>
        <w:t xml:space="preserve"> - </w:t>
      </w:r>
      <w:r w:rsidR="00352E10" w:rsidRPr="009D3965">
        <w:rPr>
          <w:rFonts w:ascii="Times New Roman" w:hAnsi="Times New Roman"/>
          <w:sz w:val="24"/>
          <w:szCs w:val="24"/>
        </w:rPr>
        <w:t>Projekt umowy</w:t>
      </w:r>
    </w:p>
    <w:p w:rsidR="00086033" w:rsidRDefault="0045077F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8E1AD5" w:rsidRDefault="008E1AD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352E10" w:rsidRPr="0045077F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r w:rsidR="00352E10" w:rsidRPr="00383B5C">
        <w:rPr>
          <w:rFonts w:ascii="Times New Roman" w:hAnsi="Times New Roman"/>
        </w:rPr>
        <w:t xml:space="preserve">Załącznik nr </w:t>
      </w:r>
      <w:r w:rsidR="00352E10">
        <w:rPr>
          <w:rFonts w:ascii="Times New Roman" w:hAnsi="Times New Roman"/>
        </w:rPr>
        <w:t>1</w:t>
      </w: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Miejscowość dnia………………..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352E10" w:rsidRPr="002C3B29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52E10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  <w:r w:rsidRPr="004D4051">
        <w:rPr>
          <w:rFonts w:ascii="Times New Roman" w:hAnsi="Times New Roman"/>
        </w:rPr>
        <w:t>W nawiązaniu do otrzymanego zaproszenia do złożenia oferty cenowej na</w:t>
      </w:r>
      <w:r w:rsidR="00F264DA" w:rsidRPr="004D4051">
        <w:rPr>
          <w:rFonts w:ascii="Times New Roman" w:hAnsi="Times New Roman"/>
          <w:bCs/>
        </w:rPr>
        <w:t xml:space="preserve"> </w:t>
      </w:r>
      <w:r w:rsidR="00612477">
        <w:rPr>
          <w:rFonts w:ascii="Times New Roman" w:hAnsi="Times New Roman"/>
          <w:bCs/>
        </w:rPr>
        <w:t>zakup i dostawę</w:t>
      </w:r>
      <w:r w:rsidR="009B08BF">
        <w:rPr>
          <w:rFonts w:ascii="Times New Roman" w:hAnsi="Times New Roman"/>
          <w:bCs/>
        </w:rPr>
        <w:t xml:space="preserve"> znaków drogowych do oznakowania dróg gminnych na terenie gminy Sicienko</w:t>
      </w:r>
      <w:r w:rsidR="00060709">
        <w:rPr>
          <w:rFonts w:ascii="Times New Roman" w:hAnsi="Times New Roman"/>
          <w:bCs/>
        </w:rPr>
        <w:t>,</w:t>
      </w:r>
      <w:r w:rsidR="00F264DA" w:rsidRPr="004D4051">
        <w:rPr>
          <w:rFonts w:ascii="Times New Roman" w:hAnsi="Times New Roman"/>
          <w:bCs/>
        </w:rPr>
        <w:t xml:space="preserve"> </w:t>
      </w:r>
      <w:r w:rsidRPr="004D4051">
        <w:rPr>
          <w:rFonts w:ascii="Times New Roman" w:hAnsi="Times New Roman"/>
        </w:rPr>
        <w:t>oferuję:</w:t>
      </w:r>
    </w:p>
    <w:p w:rsidR="00F62A93" w:rsidRDefault="00F62A93" w:rsidP="00352E10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4120"/>
        <w:gridCol w:w="874"/>
        <w:gridCol w:w="1099"/>
        <w:gridCol w:w="701"/>
        <w:gridCol w:w="833"/>
        <w:gridCol w:w="1065"/>
      </w:tblGrid>
      <w:tr w:rsidR="001C718A" w:rsidTr="001C718A">
        <w:tc>
          <w:tcPr>
            <w:tcW w:w="596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4120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Rodzaj wyposażenia</w:t>
            </w:r>
          </w:p>
        </w:tc>
        <w:tc>
          <w:tcPr>
            <w:tcW w:w="874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Ilość</w:t>
            </w:r>
          </w:p>
          <w:p w:rsidR="009B08BF" w:rsidRDefault="009B08BF" w:rsidP="00F62A9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szt</w:t>
            </w:r>
            <w:proofErr w:type="spellEnd"/>
          </w:p>
        </w:tc>
        <w:tc>
          <w:tcPr>
            <w:tcW w:w="1099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701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 %</w:t>
            </w:r>
          </w:p>
        </w:tc>
        <w:tc>
          <w:tcPr>
            <w:tcW w:w="833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kwota</w:t>
            </w:r>
          </w:p>
        </w:tc>
        <w:tc>
          <w:tcPr>
            <w:tcW w:w="1065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brutto</w:t>
            </w: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„Kruszyniec”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„Kruszyniec”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„Kruszyn”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„Kruszyn”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„Pawłówek”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„Pawłówek”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1C718A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D40</w:t>
            </w:r>
          </w:p>
        </w:tc>
        <w:tc>
          <w:tcPr>
            <w:tcW w:w="874" w:type="dxa"/>
          </w:tcPr>
          <w:p w:rsidR="001C718A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D41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D42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D43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A11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A22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A23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A31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E328D1" w:rsidTr="001C718A">
        <w:tc>
          <w:tcPr>
            <w:tcW w:w="596" w:type="dxa"/>
          </w:tcPr>
          <w:p w:rsidR="00E328D1" w:rsidRDefault="00E328D1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4120" w:type="dxa"/>
          </w:tcPr>
          <w:p w:rsidR="00E328D1" w:rsidRDefault="00E328D1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Słupek metalowy 3,5m</w:t>
            </w:r>
          </w:p>
        </w:tc>
        <w:tc>
          <w:tcPr>
            <w:tcW w:w="874" w:type="dxa"/>
          </w:tcPr>
          <w:p w:rsidR="00E328D1" w:rsidRDefault="00E328D1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099" w:type="dxa"/>
          </w:tcPr>
          <w:p w:rsidR="00E328D1" w:rsidRDefault="00E328D1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E328D1" w:rsidRDefault="00E328D1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E328D1" w:rsidRDefault="00E328D1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E328D1" w:rsidRDefault="00E328D1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9B08BF" w:rsidTr="001C718A">
        <w:tc>
          <w:tcPr>
            <w:tcW w:w="596" w:type="dxa"/>
          </w:tcPr>
          <w:p w:rsidR="009B08BF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E328D1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Uchwyty do montowania znaków</w:t>
            </w:r>
          </w:p>
        </w:tc>
        <w:tc>
          <w:tcPr>
            <w:tcW w:w="874" w:type="dxa"/>
          </w:tcPr>
          <w:p w:rsidR="009B08BF" w:rsidRDefault="009B08BF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99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9B08BF" w:rsidRDefault="009B08BF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086033" w:rsidTr="001C718A">
        <w:tc>
          <w:tcPr>
            <w:tcW w:w="596" w:type="dxa"/>
          </w:tcPr>
          <w:p w:rsidR="00086033" w:rsidRDefault="009B08BF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E328D1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086033" w:rsidRPr="00086033" w:rsidRDefault="00086033" w:rsidP="0008603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RAZEM </w:t>
            </w:r>
          </w:p>
        </w:tc>
        <w:tc>
          <w:tcPr>
            <w:tcW w:w="874" w:type="dxa"/>
          </w:tcPr>
          <w:p w:rsidR="00086033" w:rsidRPr="00086033" w:rsidRDefault="00086033" w:rsidP="001C718A">
            <w:pPr>
              <w:jc w:val="center"/>
              <w:rPr>
                <w:rFonts w:ascii="Times New Roman" w:hAnsi="Times New Roman"/>
                <w:b/>
              </w:rPr>
            </w:pPr>
            <w:r w:rsidRPr="00086033"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099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1" w:type="dxa"/>
          </w:tcPr>
          <w:p w:rsidR="00086033" w:rsidRPr="00086033" w:rsidRDefault="00086033" w:rsidP="0008603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833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65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86005" w:rsidRDefault="00F03E00" w:rsidP="00586005">
      <w:pPr>
        <w:pStyle w:val="Akapitzlist"/>
        <w:spacing w:line="360" w:lineRule="auto"/>
        <w:ind w:left="0"/>
        <w:jc w:val="both"/>
        <w:rPr>
          <w:b/>
          <w:color w:val="000000"/>
        </w:rPr>
      </w:pPr>
      <w:r w:rsidRPr="004A1B71">
        <w:rPr>
          <w:b/>
          <w:color w:val="000000"/>
        </w:rPr>
        <w:t>Oświadczamy, że przedstawiona oferta powoduje/nie powoduje powstanie obowiązku podatkowego dla Zamawiającego</w:t>
      </w:r>
    </w:p>
    <w:p w:rsidR="00CB3AC0" w:rsidRDefault="00352E10" w:rsidP="00CB3AC0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  <w:u w:val="single"/>
        </w:rPr>
        <w:t>Jednocześnie oświadczam, że:</w:t>
      </w:r>
    </w:p>
    <w:p w:rsidR="00352E10" w:rsidRPr="00CB3AC0" w:rsidRDefault="00352E10" w:rsidP="00CB3AC0">
      <w:pPr>
        <w:pStyle w:val="Akapitzlist"/>
        <w:spacing w:after="0" w:line="360" w:lineRule="auto"/>
        <w:ind w:left="0"/>
        <w:jc w:val="both"/>
        <w:rPr>
          <w:b/>
          <w:color w:val="000000"/>
        </w:rPr>
      </w:pPr>
      <w:r w:rsidRPr="00383B5C">
        <w:rPr>
          <w:rFonts w:ascii="Times New Roman" w:hAnsi="Times New Roman"/>
        </w:rPr>
        <w:t xml:space="preserve">1. </w:t>
      </w:r>
      <w:r w:rsidRPr="00383B5C">
        <w:rPr>
          <w:rFonts w:ascii="Times New Roman" w:hAnsi="Times New Roman"/>
          <w:color w:val="000000"/>
        </w:rPr>
        <w:t xml:space="preserve">Zobowiązuję się wykonać zamówienie w terminie  do </w:t>
      </w:r>
      <w:r w:rsidR="00F264DA">
        <w:rPr>
          <w:rFonts w:ascii="Times New Roman" w:hAnsi="Times New Roman"/>
          <w:color w:val="000000"/>
        </w:rPr>
        <w:t>1</w:t>
      </w:r>
      <w:r w:rsidR="00E328D1">
        <w:rPr>
          <w:rFonts w:ascii="Times New Roman" w:hAnsi="Times New Roman"/>
          <w:color w:val="000000"/>
        </w:rPr>
        <w:t>4</w:t>
      </w:r>
      <w:r w:rsidR="00F264DA">
        <w:rPr>
          <w:rFonts w:ascii="Times New Roman" w:hAnsi="Times New Roman"/>
          <w:color w:val="000000"/>
        </w:rPr>
        <w:t>.0</w:t>
      </w:r>
      <w:r w:rsidR="00452625">
        <w:rPr>
          <w:rFonts w:ascii="Times New Roman" w:hAnsi="Times New Roman"/>
          <w:color w:val="000000"/>
        </w:rPr>
        <w:t>9</w:t>
      </w:r>
      <w:r w:rsidR="00F264DA">
        <w:rPr>
          <w:rFonts w:ascii="Times New Roman" w:hAnsi="Times New Roman"/>
          <w:color w:val="000000"/>
        </w:rPr>
        <w:t>.2018</w:t>
      </w:r>
      <w:r w:rsidRPr="00383B5C">
        <w:rPr>
          <w:rFonts w:ascii="Times New Roman" w:hAnsi="Times New Roman"/>
          <w:color w:val="000000"/>
        </w:rPr>
        <w:t>r.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2. Akceptuję warunki płatności określone</w:t>
      </w:r>
      <w:r w:rsidR="00856A9B">
        <w:rPr>
          <w:rFonts w:ascii="Times New Roman" w:hAnsi="Times New Roman"/>
        </w:rPr>
        <w:t xml:space="preserve"> w zapytaniu ofertowym z </w:t>
      </w:r>
      <w:r w:rsidR="0069097D">
        <w:rPr>
          <w:rFonts w:ascii="Times New Roman" w:hAnsi="Times New Roman"/>
        </w:rPr>
        <w:t xml:space="preserve">dnia </w:t>
      </w:r>
      <w:r w:rsidR="00E328D1">
        <w:rPr>
          <w:rFonts w:ascii="Times New Roman" w:hAnsi="Times New Roman"/>
        </w:rPr>
        <w:t>31</w:t>
      </w:r>
      <w:r w:rsidR="0085014D">
        <w:rPr>
          <w:rFonts w:ascii="Times New Roman" w:hAnsi="Times New Roman"/>
        </w:rPr>
        <w:t>.08</w:t>
      </w:r>
      <w:r w:rsidR="00856A9B" w:rsidRPr="00FB75D3">
        <w:rPr>
          <w:rFonts w:ascii="Times New Roman" w:hAnsi="Times New Roman"/>
        </w:rPr>
        <w:t>.2018</w:t>
      </w:r>
      <w:r w:rsidR="002E67D2" w:rsidRPr="00FB75D3">
        <w:rPr>
          <w:rFonts w:ascii="Times New Roman" w:hAnsi="Times New Roman"/>
        </w:rPr>
        <w:t xml:space="preserve"> nr 271</w:t>
      </w:r>
      <w:r w:rsidR="0085014D">
        <w:rPr>
          <w:rFonts w:ascii="Times New Roman" w:hAnsi="Times New Roman"/>
        </w:rPr>
        <w:t>.</w:t>
      </w:r>
      <w:r w:rsidR="00CB0B1F">
        <w:rPr>
          <w:rFonts w:ascii="Times New Roman" w:hAnsi="Times New Roman"/>
        </w:rPr>
        <w:t>43</w:t>
      </w:r>
      <w:r w:rsidR="002E67D2" w:rsidRPr="00FB75D3">
        <w:rPr>
          <w:rFonts w:ascii="Times New Roman" w:hAnsi="Times New Roman"/>
        </w:rPr>
        <w:t>.2018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3. Uzyskałem/am wszelkie niezbędne informacje do przygotowania oferty i wykonania zamówienia</w:t>
      </w:r>
    </w:p>
    <w:p w:rsidR="00CB3AC0" w:rsidRDefault="00352E10" w:rsidP="00CB3AC0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4. Akceptuję załączony do zaproszenia do składania ofert projekt umowy</w:t>
      </w:r>
      <w:r w:rsidR="00452625">
        <w:rPr>
          <w:rFonts w:ascii="Times New Roman" w:hAnsi="Times New Roman"/>
        </w:rPr>
        <w:t>.</w:t>
      </w:r>
      <w:r w:rsidRPr="00383B5C">
        <w:rPr>
          <w:rFonts w:ascii="Times New Roman" w:hAnsi="Times New Roman"/>
        </w:rPr>
        <w:t xml:space="preserve">  </w:t>
      </w:r>
    </w:p>
    <w:p w:rsidR="00CB3AC0" w:rsidRDefault="00352E10" w:rsidP="00CB3AC0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3B5C">
        <w:rPr>
          <w:rFonts w:ascii="Times New Roman" w:hAnsi="Times New Roman"/>
        </w:rPr>
        <w:t>5. W p</w:t>
      </w:r>
      <w:r w:rsidRPr="00383B5C">
        <w:rPr>
          <w:rFonts w:ascii="Times New Roman" w:hAnsi="Times New Roman"/>
          <w:spacing w:val="-1"/>
        </w:rPr>
        <w:t>r</w:t>
      </w:r>
      <w:r w:rsidRPr="00383B5C">
        <w:rPr>
          <w:rFonts w:ascii="Times New Roman" w:hAnsi="Times New Roman"/>
          <w:spacing w:val="4"/>
        </w:rPr>
        <w:t>z</w:t>
      </w:r>
      <w:r w:rsidRPr="00383B5C">
        <w:rPr>
          <w:rFonts w:ascii="Times New Roman" w:hAnsi="Times New Roman"/>
          <w:spacing w:val="-7"/>
        </w:rPr>
        <w:t>y</w:t>
      </w:r>
      <w:r w:rsidRPr="00383B5C">
        <w:rPr>
          <w:rFonts w:ascii="Times New Roman" w:hAnsi="Times New Roman"/>
        </w:rPr>
        <w:t>p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dku ud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iel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 xml:space="preserve">nia mi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 xml:space="preserve">mówienia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obow</w:t>
      </w:r>
      <w:r w:rsidRPr="00383B5C">
        <w:rPr>
          <w:rFonts w:ascii="Times New Roman" w:hAnsi="Times New Roman"/>
          <w:spacing w:val="6"/>
        </w:rPr>
        <w:t>i</w:t>
      </w:r>
      <w:r w:rsidRPr="00383B5C">
        <w:rPr>
          <w:rFonts w:ascii="Times New Roman" w:hAnsi="Times New Roman"/>
          <w:spacing w:val="-1"/>
        </w:rPr>
        <w:t>ą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2"/>
        </w:rPr>
        <w:t>u</w:t>
      </w:r>
      <w:r w:rsidRPr="00383B5C">
        <w:rPr>
          <w:rFonts w:ascii="Times New Roman" w:hAnsi="Times New Roman"/>
        </w:rPr>
        <w:t xml:space="preserve">ję się do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r</w:t>
      </w:r>
      <w:r w:rsidRPr="00383B5C">
        <w:rPr>
          <w:rFonts w:ascii="Times New Roman" w:hAnsi="Times New Roman"/>
          <w:spacing w:val="-2"/>
        </w:rPr>
        <w:t>c</w:t>
      </w:r>
      <w:r w:rsidRPr="00383B5C">
        <w:rPr>
          <w:rFonts w:ascii="Times New Roman" w:hAnsi="Times New Roman"/>
        </w:rPr>
        <w:t>ia umo</w:t>
      </w:r>
      <w:r w:rsidRPr="00383B5C">
        <w:rPr>
          <w:rFonts w:ascii="Times New Roman" w:hAnsi="Times New Roman"/>
          <w:spacing w:val="2"/>
        </w:rPr>
        <w:t>w</w:t>
      </w:r>
      <w:r w:rsidRPr="00383B5C">
        <w:rPr>
          <w:rFonts w:ascii="Times New Roman" w:hAnsi="Times New Roman"/>
        </w:rPr>
        <w:t>y</w:t>
      </w:r>
      <w:r w:rsidRPr="00383B5C">
        <w:rPr>
          <w:rFonts w:ascii="Times New Roman" w:hAnsi="Times New Roman"/>
          <w:spacing w:val="55"/>
        </w:rPr>
        <w:t xml:space="preserve"> </w:t>
      </w:r>
      <w:r w:rsidRPr="00383B5C">
        <w:rPr>
          <w:rFonts w:ascii="Times New Roman" w:hAnsi="Times New Roman"/>
        </w:rPr>
        <w:t xml:space="preserve">w siedzibie Zamawiającego, w </w:t>
      </w:r>
      <w:r w:rsidRPr="00383B5C">
        <w:rPr>
          <w:rFonts w:ascii="Times New Roman" w:hAnsi="Times New Roman"/>
          <w:spacing w:val="1"/>
        </w:rPr>
        <w:t>ter</w:t>
      </w:r>
      <w:r w:rsidRPr="00383B5C">
        <w:rPr>
          <w:rFonts w:ascii="Times New Roman" w:hAnsi="Times New Roman"/>
        </w:rPr>
        <w:t>m</w:t>
      </w:r>
      <w:r w:rsidRPr="00383B5C">
        <w:rPr>
          <w:rFonts w:ascii="Times New Roman" w:hAnsi="Times New Roman"/>
          <w:spacing w:val="1"/>
        </w:rPr>
        <w:t>i</w:t>
      </w:r>
      <w:r w:rsidRPr="00383B5C">
        <w:rPr>
          <w:rFonts w:ascii="Times New Roman" w:hAnsi="Times New Roman"/>
        </w:rPr>
        <w:t>n</w:t>
      </w:r>
      <w:r w:rsidRPr="00383B5C">
        <w:rPr>
          <w:rFonts w:ascii="Times New Roman" w:hAnsi="Times New Roman"/>
          <w:spacing w:val="2"/>
        </w:rPr>
        <w:t>i</w:t>
      </w:r>
      <w:r w:rsidRPr="00383B5C">
        <w:rPr>
          <w:rFonts w:ascii="Times New Roman" w:hAnsi="Times New Roman"/>
        </w:rPr>
        <w:t>e</w:t>
      </w:r>
      <w:r w:rsidRPr="00383B5C">
        <w:rPr>
          <w:rFonts w:ascii="Times New Roman" w:hAnsi="Times New Roman"/>
          <w:spacing w:val="-1"/>
        </w:rPr>
        <w:t xml:space="preserve"> </w:t>
      </w:r>
      <w:r w:rsidRPr="00383B5C">
        <w:rPr>
          <w:rFonts w:ascii="Times New Roman" w:hAnsi="Times New Roman"/>
        </w:rPr>
        <w:t>wsk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2"/>
        </w:rPr>
        <w:t>n</w:t>
      </w:r>
      <w:r w:rsidRPr="00383B5C">
        <w:rPr>
          <w:rFonts w:ascii="Times New Roman" w:hAnsi="Times New Roman"/>
          <w:spacing w:val="-5"/>
        </w:rPr>
        <w:t>y</w:t>
      </w:r>
      <w:r w:rsidRPr="00383B5C">
        <w:rPr>
          <w:rFonts w:ascii="Times New Roman" w:hAnsi="Times New Roman"/>
        </w:rPr>
        <w:t>m pr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>z</w:t>
      </w:r>
      <w:r w:rsidRPr="00383B5C">
        <w:rPr>
          <w:rFonts w:ascii="Times New Roman" w:hAnsi="Times New Roman"/>
          <w:spacing w:val="1"/>
        </w:rPr>
        <w:t xml:space="preserve"> </w:t>
      </w:r>
      <w:r w:rsidRPr="00383B5C">
        <w:rPr>
          <w:rFonts w:ascii="Times New Roman" w:hAnsi="Times New Roman"/>
          <w:spacing w:val="-3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3"/>
        </w:rPr>
        <w:t>m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wi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j</w:t>
      </w:r>
      <w:r w:rsidRPr="00383B5C">
        <w:rPr>
          <w:rFonts w:ascii="Times New Roman" w:hAnsi="Times New Roman"/>
          <w:spacing w:val="2"/>
        </w:rPr>
        <w:t>ą</w:t>
      </w:r>
      <w:r w:rsidRPr="00383B5C">
        <w:rPr>
          <w:rFonts w:ascii="Times New Roman" w:hAnsi="Times New Roman"/>
          <w:spacing w:val="-1"/>
        </w:rPr>
        <w:t>c</w:t>
      </w:r>
      <w:r w:rsidRPr="00383B5C">
        <w:rPr>
          <w:rFonts w:ascii="Times New Roman" w:hAnsi="Times New Roman"/>
          <w:spacing w:val="1"/>
        </w:rPr>
        <w:t>e</w:t>
      </w:r>
      <w:r w:rsidRPr="00383B5C">
        <w:rPr>
          <w:rFonts w:ascii="Times New Roman" w:hAnsi="Times New Roman"/>
          <w:spacing w:val="-2"/>
        </w:rPr>
        <w:t>g</w:t>
      </w:r>
      <w:r w:rsidRPr="00383B5C">
        <w:rPr>
          <w:rFonts w:ascii="Times New Roman" w:hAnsi="Times New Roman"/>
        </w:rPr>
        <w:t>o.</w:t>
      </w:r>
      <w:r w:rsidR="00F03E00" w:rsidRPr="00F03E0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B3AC0" w:rsidRPr="00CB3AC0" w:rsidRDefault="00CB3AC0" w:rsidP="00CB3A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color w:val="000000"/>
          <w:sz w:val="24"/>
          <w:szCs w:val="24"/>
        </w:rPr>
        <w:t>6. Oświadczamy, że zapoznaliśmy się z „</w:t>
      </w:r>
      <w:r w:rsidRPr="00CB3AC0">
        <w:rPr>
          <w:rFonts w:ascii="Times New Roman" w:hAnsi="Times New Roman"/>
          <w:i/>
          <w:sz w:val="24"/>
          <w:szCs w:val="24"/>
        </w:rPr>
        <w:t>Klauzulą informacyjną o przetwarzaniu danych 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3AC0">
        <w:rPr>
          <w:rFonts w:ascii="Times New Roman" w:hAnsi="Times New Roman"/>
          <w:i/>
          <w:sz w:val="24"/>
          <w:szCs w:val="24"/>
        </w:rPr>
        <w:t>w związku z postępowaniem o udzielenie zamówienia publicznego</w:t>
      </w:r>
      <w:r w:rsidRPr="00CB3AC0"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.</w:t>
      </w:r>
    </w:p>
    <w:p w:rsidR="00086033" w:rsidRDefault="00F03E00" w:rsidP="00086033">
      <w:pPr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7</w:t>
      </w:r>
      <w:r w:rsidR="00352E10" w:rsidRPr="00383B5C">
        <w:rPr>
          <w:rFonts w:ascii="Times New Roman" w:hAnsi="Times New Roman"/>
        </w:rPr>
        <w:t>. Osobą do kontaktów w sprawie realizacji zamówienia będzie: .......................................................... tel. ................................ mail ...........................................</w:t>
      </w:r>
    </w:p>
    <w:p w:rsidR="00352E10" w:rsidRPr="00086033" w:rsidRDefault="00086033" w:rsidP="00086033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352E10" w:rsidRPr="00340D7D">
        <w:rPr>
          <w:rFonts w:ascii="Times New Roman" w:hAnsi="Times New Roman"/>
          <w:sz w:val="20"/>
          <w:szCs w:val="20"/>
        </w:rPr>
        <w:t>……….…………………………</w:t>
      </w:r>
    </w:p>
    <w:p w:rsidR="007729BC" w:rsidRPr="009F6B6D" w:rsidRDefault="00086033" w:rsidP="00352E10">
      <w:pPr>
        <w:rPr>
          <w:sz w:val="24"/>
        </w:rPr>
        <w:sectPr w:rsidR="007729BC" w:rsidRPr="009F6B6D" w:rsidSect="00086033">
          <w:headerReference w:type="default" r:id="rId12"/>
          <w:pgSz w:w="11906" w:h="16838"/>
          <w:pgMar w:top="993" w:right="1417" w:bottom="567" w:left="1417" w:header="709" w:footer="709" w:gutter="0"/>
          <w:cols w:space="708"/>
          <w:docGrid w:linePitch="360"/>
        </w:sectPr>
      </w:pP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 w:rsidR="00352E10" w:rsidRPr="009F6B6D">
        <w:rPr>
          <w:rFonts w:ascii="Times New Roman" w:hAnsi="Times New Roman"/>
          <w:szCs w:val="20"/>
        </w:rPr>
        <w:t>Podpis os</w:t>
      </w:r>
      <w:r w:rsidR="006C43E7" w:rsidRPr="009F6B6D">
        <w:rPr>
          <w:rFonts w:ascii="Times New Roman" w:hAnsi="Times New Roman"/>
          <w:szCs w:val="20"/>
        </w:rPr>
        <w:t>oby uprawnionej do reprezentacji</w:t>
      </w:r>
    </w:p>
    <w:p w:rsidR="00352E10" w:rsidRPr="00E33A3B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352E10" w:rsidRPr="00222591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>………………………….......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Pełna nazwa </w:t>
      </w:r>
      <w:r w:rsidR="00452625">
        <w:rPr>
          <w:rFonts w:ascii="Times New Roman" w:hAnsi="Times New Roman"/>
          <w:sz w:val="16"/>
          <w:szCs w:val="16"/>
        </w:rPr>
        <w:t>Dost</w:t>
      </w:r>
      <w:r w:rsidRPr="00222591">
        <w:rPr>
          <w:rFonts w:ascii="Times New Roman" w:hAnsi="Times New Roman"/>
          <w:sz w:val="16"/>
          <w:szCs w:val="16"/>
        </w:rPr>
        <w:t>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4D4051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D4051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>zakup i dostawę</w:t>
      </w:r>
      <w:r w:rsidR="0085014D">
        <w:rPr>
          <w:rFonts w:ascii="Times New Roman" w:hAnsi="Times New Roman"/>
          <w:bCs/>
          <w:sz w:val="20"/>
          <w:szCs w:val="20"/>
        </w:rPr>
        <w:t xml:space="preserve"> znaków drogowych do oznakowania dróg gminnych na terenie gminy Sicienko</w:t>
      </w:r>
      <w:r w:rsidR="00F8396F">
        <w:rPr>
          <w:rFonts w:ascii="Times New Roman" w:hAnsi="Times New Roman"/>
          <w:bCs/>
          <w:sz w:val="20"/>
          <w:szCs w:val="20"/>
        </w:rPr>
        <w:t xml:space="preserve">, </w:t>
      </w:r>
      <w:r w:rsidRPr="004D4051">
        <w:rPr>
          <w:rFonts w:ascii="Times New Roman" w:hAnsi="Times New Roman"/>
          <w:sz w:val="20"/>
          <w:szCs w:val="20"/>
        </w:rPr>
        <w:t>prowadzonego przez GMINĘ  SICIENKO</w:t>
      </w:r>
      <w:r w:rsidRPr="004D4051">
        <w:rPr>
          <w:rFonts w:ascii="Times New Roman" w:hAnsi="Times New Roman"/>
          <w:i/>
          <w:sz w:val="20"/>
          <w:szCs w:val="20"/>
        </w:rPr>
        <w:t xml:space="preserve">, </w:t>
      </w:r>
      <w:r w:rsidRPr="004D4051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370241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OŚWIADCZENIA DOTYCZĄCE </w:t>
      </w:r>
      <w:r w:rsidR="00452625">
        <w:rPr>
          <w:rFonts w:ascii="Times New Roman" w:hAnsi="Times New Roman"/>
          <w:b/>
          <w:sz w:val="21"/>
          <w:szCs w:val="21"/>
        </w:rPr>
        <w:t>DOST</w:t>
      </w:r>
      <w:r w:rsidRPr="00222591">
        <w:rPr>
          <w:rFonts w:ascii="Times New Roman" w:hAnsi="Times New Roman"/>
          <w:b/>
          <w:sz w:val="21"/>
          <w:szCs w:val="21"/>
        </w:rPr>
        <w:t>AWCY:</w:t>
      </w:r>
    </w:p>
    <w:p w:rsidR="00352E10" w:rsidRPr="007F207E" w:rsidRDefault="00352E10" w:rsidP="007F207E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OŚWIADCZENIE DOTYCZĄCE PODMIOTU, NA KTÓREGO ZASOBY POWOŁUJE SIĘ </w:t>
      </w:r>
      <w:r w:rsidR="00452625">
        <w:rPr>
          <w:rFonts w:ascii="Times New Roman" w:hAnsi="Times New Roman"/>
          <w:b/>
          <w:sz w:val="21"/>
          <w:szCs w:val="21"/>
        </w:rPr>
        <w:t>DOSTA</w:t>
      </w:r>
      <w:r w:rsidRPr="00222591">
        <w:rPr>
          <w:rFonts w:ascii="Times New Roman" w:hAnsi="Times New Roman"/>
          <w:b/>
          <w:sz w:val="21"/>
          <w:szCs w:val="21"/>
        </w:rPr>
        <w:t>WCA: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A14AD9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DC1424" w:rsidRDefault="007F207E" w:rsidP="008E1AD5">
      <w:pPr>
        <w:spacing w:line="360" w:lineRule="auto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  <w:r w:rsidR="00352E10" w:rsidRPr="00222591">
        <w:rPr>
          <w:rFonts w:ascii="Times New Roman" w:hAnsi="Times New Roman"/>
          <w:color w:val="000000"/>
        </w:rPr>
        <w:br w:type="page"/>
      </w:r>
      <w:r w:rsidR="00C81CDC">
        <w:rPr>
          <w:rFonts w:ascii="Times New Roman" w:hAnsi="Times New Roman"/>
          <w:color w:val="000000"/>
        </w:rPr>
        <w:lastRenderedPageBreak/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>Załącznik  nr</w:t>
      </w:r>
      <w:r w:rsidR="00352E10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>
        <w:rPr>
          <w:rFonts w:ascii="Times New Roman" w:hAnsi="Times New Roman"/>
          <w:b/>
          <w:color w:val="000000"/>
          <w:sz w:val="20"/>
          <w:szCs w:val="20"/>
        </w:rPr>
        <w:t>3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Pełna nazwa </w:t>
      </w:r>
      <w:r w:rsidR="00452625">
        <w:rPr>
          <w:rFonts w:ascii="Times New Roman" w:hAnsi="Times New Roman"/>
          <w:sz w:val="16"/>
          <w:szCs w:val="16"/>
        </w:rPr>
        <w:t>Dost</w:t>
      </w:r>
      <w:r w:rsidRPr="00222591">
        <w:rPr>
          <w:rFonts w:ascii="Times New Roman" w:hAnsi="Times New Roman"/>
          <w:sz w:val="16"/>
          <w:szCs w:val="16"/>
        </w:rPr>
        <w:t>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C66B4D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352E10" w:rsidRPr="00C719BA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719BA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bookmarkStart w:id="2" w:name="_Hlk521916250"/>
      <w:r w:rsidR="00612477">
        <w:rPr>
          <w:rFonts w:ascii="Times New Roman" w:hAnsi="Times New Roman"/>
          <w:bCs/>
          <w:sz w:val="20"/>
          <w:szCs w:val="20"/>
        </w:rPr>
        <w:t>zakup i</w:t>
      </w:r>
      <w:r w:rsidR="00AB27A5">
        <w:rPr>
          <w:rFonts w:ascii="Times New Roman" w:hAnsi="Times New Roman"/>
          <w:bCs/>
          <w:sz w:val="20"/>
          <w:szCs w:val="20"/>
        </w:rPr>
        <w:t xml:space="preserve"> </w:t>
      </w:r>
      <w:r w:rsidR="00AF10E3">
        <w:rPr>
          <w:rFonts w:ascii="Times New Roman" w:hAnsi="Times New Roman"/>
          <w:bCs/>
          <w:sz w:val="20"/>
          <w:szCs w:val="20"/>
        </w:rPr>
        <w:t>dostawę</w:t>
      </w:r>
      <w:bookmarkEnd w:id="2"/>
      <w:r w:rsidR="0085014D">
        <w:rPr>
          <w:rFonts w:ascii="Times New Roman" w:hAnsi="Times New Roman"/>
          <w:bCs/>
          <w:sz w:val="20"/>
          <w:szCs w:val="20"/>
        </w:rPr>
        <w:t xml:space="preserve"> znaków drogowych do oznakowania dróg gminnych na terenie gminy Sicienko</w:t>
      </w:r>
      <w:r w:rsidR="00AF10E3">
        <w:rPr>
          <w:rFonts w:ascii="Times New Roman" w:hAnsi="Times New Roman"/>
          <w:bCs/>
          <w:sz w:val="20"/>
          <w:szCs w:val="20"/>
        </w:rPr>
        <w:t>,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</w:t>
      </w:r>
      <w:r w:rsidRPr="00C719BA">
        <w:rPr>
          <w:rFonts w:ascii="Times New Roman" w:hAnsi="Times New Roman"/>
          <w:sz w:val="20"/>
          <w:szCs w:val="20"/>
        </w:rPr>
        <w:t>prowadzonego przez GMINĘ  SICIENKO</w:t>
      </w:r>
      <w:r w:rsidRPr="00C719BA">
        <w:rPr>
          <w:rFonts w:ascii="Times New Roman" w:hAnsi="Times New Roman"/>
          <w:i/>
          <w:sz w:val="20"/>
          <w:szCs w:val="20"/>
        </w:rPr>
        <w:t xml:space="preserve">, </w:t>
      </w:r>
      <w:r w:rsidRPr="00C719BA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INFORMACJA DOTYCZĄCA </w:t>
      </w:r>
      <w:r w:rsidR="00537327">
        <w:rPr>
          <w:rFonts w:ascii="Times New Roman" w:hAnsi="Times New Roman"/>
          <w:b/>
          <w:sz w:val="21"/>
          <w:szCs w:val="21"/>
        </w:rPr>
        <w:t>DOST</w:t>
      </w:r>
      <w:r w:rsidRPr="00222591">
        <w:rPr>
          <w:rFonts w:ascii="Times New Roman" w:hAnsi="Times New Roman"/>
          <w:b/>
          <w:sz w:val="21"/>
          <w:szCs w:val="21"/>
        </w:rPr>
        <w:t>AWCY: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352E10" w:rsidRPr="00DC1424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352E10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E1AD5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AD5" w:rsidRPr="00E545FD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207E" w:rsidRPr="007F207E" w:rsidRDefault="007F207E" w:rsidP="007F207E">
      <w:pPr>
        <w:spacing w:line="360" w:lineRule="auto"/>
        <w:jc w:val="both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</w:p>
    <w:p w:rsidR="00AF10E3" w:rsidRDefault="00AF10E3" w:rsidP="00352E10">
      <w:pPr>
        <w:jc w:val="right"/>
        <w:rPr>
          <w:rFonts w:ascii="Times New Roman" w:hAnsi="Times New Roman"/>
          <w:sz w:val="24"/>
        </w:rPr>
      </w:pPr>
    </w:p>
    <w:p w:rsidR="00856A9B" w:rsidRDefault="00856A9B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E328D1" w:rsidRDefault="00E328D1" w:rsidP="00F03E00">
      <w:pPr>
        <w:spacing w:after="0"/>
        <w:jc w:val="right"/>
        <w:rPr>
          <w:sz w:val="20"/>
          <w:szCs w:val="20"/>
        </w:rPr>
      </w:pPr>
    </w:p>
    <w:p w:rsidR="00F03E00" w:rsidRDefault="00F03E00" w:rsidP="00F03E00">
      <w:pPr>
        <w:spacing w:after="0"/>
        <w:jc w:val="right"/>
        <w:rPr>
          <w:sz w:val="20"/>
          <w:szCs w:val="20"/>
        </w:rPr>
      </w:pPr>
      <w:r w:rsidRPr="00D5172C">
        <w:rPr>
          <w:sz w:val="20"/>
          <w:szCs w:val="20"/>
        </w:rPr>
        <w:lastRenderedPageBreak/>
        <w:t xml:space="preserve">Załącznik Nr </w:t>
      </w:r>
      <w:r w:rsidR="00D62669">
        <w:rPr>
          <w:b/>
          <w:sz w:val="20"/>
          <w:szCs w:val="20"/>
        </w:rPr>
        <w:t>4</w:t>
      </w:r>
      <w:r w:rsidRPr="00D5172C">
        <w:rPr>
          <w:sz w:val="20"/>
          <w:szCs w:val="20"/>
        </w:rPr>
        <w:t xml:space="preserve"> do zapytania ofertowego</w:t>
      </w:r>
    </w:p>
    <w:p w:rsidR="00F03E00" w:rsidRPr="00A82B13" w:rsidRDefault="00F03E00" w:rsidP="00F03E00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Oświadczenie</w:t>
      </w:r>
      <w:r w:rsidRPr="00D5172C">
        <w:rPr>
          <w:sz w:val="20"/>
          <w:szCs w:val="20"/>
        </w:rPr>
        <w:t xml:space="preserve"> </w:t>
      </w:r>
      <w:r w:rsidR="00537327">
        <w:rPr>
          <w:sz w:val="20"/>
          <w:szCs w:val="20"/>
        </w:rPr>
        <w:t>Dost</w:t>
      </w:r>
      <w:r w:rsidRPr="00D5172C">
        <w:rPr>
          <w:sz w:val="20"/>
          <w:szCs w:val="20"/>
        </w:rPr>
        <w:t>awcy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</w:t>
      </w:r>
    </w:p>
    <w:p w:rsidR="00F03E00" w:rsidRPr="004E3D26" w:rsidRDefault="00F03E00" w:rsidP="00F03E00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 w:rsidRPr="00F933F6">
        <w:rPr>
          <w:rFonts w:ascii="Times New Roman" w:hAnsi="Times New Roman"/>
          <w:sz w:val="22"/>
          <w:szCs w:val="22"/>
        </w:rPr>
        <w:t>……………….…………….......</w:t>
      </w:r>
    </w:p>
    <w:p w:rsidR="00F03E00" w:rsidRDefault="00F03E00" w:rsidP="00F03E00">
      <w:pPr>
        <w:spacing w:after="0"/>
        <w:jc w:val="right"/>
      </w:pPr>
    </w:p>
    <w:p w:rsidR="00F03E00" w:rsidRPr="00F7644F" w:rsidRDefault="00F03E00" w:rsidP="00F03E00">
      <w:pPr>
        <w:spacing w:after="0"/>
        <w:jc w:val="both"/>
      </w:pPr>
      <w:r>
        <w:t xml:space="preserve">                                                                                                                                      </w:t>
      </w:r>
      <w:r w:rsidRPr="00F7644F">
        <w:t xml:space="preserve"> Miejscowość</w:t>
      </w:r>
      <w:r>
        <w:t>,</w:t>
      </w:r>
      <w:r w:rsidRPr="00F7644F">
        <w:t xml:space="preserve"> dnia</w:t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Pr="00F7644F">
        <w:rPr>
          <w:sz w:val="16"/>
          <w:szCs w:val="16"/>
        </w:rPr>
        <w:t>Pełna nazwa oferenta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GMINA </w:t>
      </w:r>
      <w:r w:rsidRPr="00F7644F">
        <w:rPr>
          <w:b/>
          <w:sz w:val="28"/>
          <w:szCs w:val="28"/>
        </w:rPr>
        <w:t>SICIENKO</w:t>
      </w:r>
      <w:r w:rsidRPr="00B929FE">
        <w:rPr>
          <w:b/>
          <w:sz w:val="28"/>
          <w:szCs w:val="28"/>
        </w:rPr>
        <w:t xml:space="preserve"> 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  <w:r w:rsidRPr="00F7644F">
        <w:rPr>
          <w:sz w:val="16"/>
          <w:szCs w:val="16"/>
        </w:rPr>
        <w:t>Siedziba i adres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</w:t>
      </w:r>
      <w:r w:rsidRPr="00F7644F">
        <w:rPr>
          <w:b/>
        </w:rPr>
        <w:t>ul. Mrotecka 9</w:t>
      </w:r>
    </w:p>
    <w:p w:rsidR="00F03E00" w:rsidRPr="00F7644F" w:rsidRDefault="00F03E00" w:rsidP="00F03E00">
      <w:pPr>
        <w:rPr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 w:rsidRPr="00F7644F">
        <w:rPr>
          <w:b/>
        </w:rPr>
        <w:t>86-014 SICIENKO</w:t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Nazwa rejestru, w którym wpisany jest przeds</w:t>
      </w:r>
      <w:r>
        <w:rPr>
          <w:sz w:val="16"/>
          <w:szCs w:val="16"/>
        </w:rPr>
        <w:t xml:space="preserve">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03E00" w:rsidRPr="00F7644F" w:rsidRDefault="00F03E00" w:rsidP="00F03E00">
      <w:pPr>
        <w:rPr>
          <w:sz w:val="16"/>
          <w:szCs w:val="16"/>
        </w:rPr>
      </w:pPr>
    </w:p>
    <w:p w:rsidR="00F03E00" w:rsidRPr="00A82B13" w:rsidRDefault="00F03E00" w:rsidP="00F03E00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F03E00" w:rsidRPr="00F7644F" w:rsidRDefault="00F03E00" w:rsidP="00F03E00">
      <w:pPr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F03E00" w:rsidRDefault="00F03E00" w:rsidP="00F03E00">
      <w:pPr>
        <w:spacing w:after="0"/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:rsidR="00F03E00" w:rsidRPr="006B7093" w:rsidRDefault="00F03E00" w:rsidP="00F03E00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:rsidR="00F03E00" w:rsidRPr="00537327" w:rsidRDefault="00F03E00" w:rsidP="00F03E00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3" w:name="_Hlk521914848"/>
      <w:r w:rsidRPr="00537327">
        <w:rPr>
          <w:rFonts w:ascii="Times New Roman" w:hAnsi="Times New Roman"/>
          <w:i/>
          <w:sz w:val="24"/>
          <w:szCs w:val="24"/>
          <w:u w:val="single"/>
        </w:rPr>
        <w:t xml:space="preserve">Oświadczenie wymagane od </w:t>
      </w:r>
      <w:r w:rsidR="00537327" w:rsidRPr="00537327">
        <w:rPr>
          <w:rFonts w:ascii="Times New Roman" w:hAnsi="Times New Roman"/>
          <w:i/>
          <w:sz w:val="24"/>
          <w:szCs w:val="24"/>
          <w:u w:val="single"/>
        </w:rPr>
        <w:t>dost</w:t>
      </w:r>
      <w:r w:rsidRPr="00537327">
        <w:rPr>
          <w:rFonts w:ascii="Times New Roman" w:hAnsi="Times New Roman"/>
          <w:i/>
          <w:sz w:val="24"/>
          <w:szCs w:val="24"/>
          <w:u w:val="single"/>
        </w:rPr>
        <w:t>awcy w zakresie wypełnienia obowiązków informacyjnych przewidzianych w art. 13 lub art. 14 RODO</w:t>
      </w:r>
      <w:r w:rsidRPr="00537327">
        <w:rPr>
          <w:rFonts w:ascii="Times New Roman" w:hAnsi="Times New Roman"/>
          <w:i/>
          <w:sz w:val="24"/>
          <w:szCs w:val="24"/>
          <w:u w:val="single"/>
          <w:vertAlign w:val="superscript"/>
        </w:rPr>
        <w:t>*</w:t>
      </w:r>
      <w:r w:rsidRPr="00537327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bookmarkEnd w:id="3"/>
    <w:p w:rsidR="00537327" w:rsidRDefault="00F03E00" w:rsidP="00537327">
      <w:pPr>
        <w:pStyle w:val="Tekstprzypisudolnego"/>
        <w:jc w:val="both"/>
        <w:rPr>
          <w:rFonts w:ascii="Times New Roman" w:hAnsi="Times New Roman"/>
          <w:sz w:val="24"/>
          <w:szCs w:val="24"/>
        </w:rPr>
      </w:pPr>
      <w:r w:rsidRPr="00537327">
        <w:rPr>
          <w:rFonts w:ascii="Times New Roman" w:hAnsi="Times New Roman"/>
          <w:color w:val="000000"/>
          <w:sz w:val="24"/>
          <w:szCs w:val="24"/>
        </w:rPr>
        <w:t>Dotyczy: GKOŚiR.271</w:t>
      </w:r>
      <w:r w:rsidR="0085014D">
        <w:rPr>
          <w:rFonts w:ascii="Times New Roman" w:hAnsi="Times New Roman"/>
          <w:color w:val="000000"/>
          <w:sz w:val="24"/>
          <w:szCs w:val="24"/>
        </w:rPr>
        <w:t>.</w:t>
      </w:r>
      <w:bookmarkStart w:id="4" w:name="_GoBack"/>
      <w:bookmarkEnd w:id="4"/>
      <w:r w:rsidR="00CB0B1F">
        <w:rPr>
          <w:rFonts w:ascii="Times New Roman" w:hAnsi="Times New Roman"/>
          <w:color w:val="000000"/>
          <w:sz w:val="24"/>
          <w:szCs w:val="24"/>
        </w:rPr>
        <w:t>43</w:t>
      </w:r>
      <w:r w:rsidR="00B0299C">
        <w:rPr>
          <w:rFonts w:ascii="Times New Roman" w:hAnsi="Times New Roman"/>
          <w:color w:val="000000"/>
          <w:sz w:val="24"/>
          <w:szCs w:val="24"/>
        </w:rPr>
        <w:t>.</w:t>
      </w:r>
      <w:r w:rsidRPr="00537327">
        <w:rPr>
          <w:rFonts w:ascii="Times New Roman" w:hAnsi="Times New Roman"/>
          <w:color w:val="000000"/>
          <w:sz w:val="24"/>
          <w:szCs w:val="24"/>
        </w:rPr>
        <w:t xml:space="preserve">2018. </w:t>
      </w:r>
      <w:r w:rsidRPr="00537327">
        <w:rPr>
          <w:rFonts w:ascii="Times New Roman" w:hAnsi="Times New Roman"/>
          <w:b/>
          <w:sz w:val="24"/>
          <w:szCs w:val="24"/>
        </w:rPr>
        <w:t>„</w:t>
      </w:r>
      <w:r w:rsidR="0085014D">
        <w:rPr>
          <w:rFonts w:ascii="Times New Roman" w:hAnsi="Times New Roman"/>
          <w:b/>
          <w:sz w:val="24"/>
          <w:szCs w:val="24"/>
        </w:rPr>
        <w:t>Zakup i dostawa znaków drogowych do oznakowania dróg gminnych na terenie gminy Sicienko</w:t>
      </w:r>
      <w:r w:rsidRPr="00537327">
        <w:rPr>
          <w:rFonts w:ascii="Times New Roman" w:hAnsi="Times New Roman"/>
          <w:b/>
          <w:sz w:val="24"/>
          <w:szCs w:val="24"/>
        </w:rPr>
        <w:t>”</w:t>
      </w:r>
      <w:r w:rsidRPr="00537327">
        <w:rPr>
          <w:rFonts w:ascii="Times New Roman" w:hAnsi="Times New Roman"/>
          <w:sz w:val="24"/>
          <w:szCs w:val="24"/>
        </w:rPr>
        <w:t xml:space="preserve"> </w:t>
      </w:r>
    </w:p>
    <w:p w:rsidR="00F03E00" w:rsidRPr="00537327" w:rsidRDefault="00537327" w:rsidP="00537327">
      <w:pPr>
        <w:pStyle w:val="Tekstprzypisudolneg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F03E00" w:rsidRPr="00537327">
        <w:rPr>
          <w:rFonts w:ascii="Times New Roman" w:hAnsi="Times New Roman"/>
          <w:sz w:val="24"/>
          <w:szCs w:val="24"/>
        </w:rPr>
        <w:t>od których dane osobowe bezpośrednio lub pośrednio pozyskałem</w:t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 oraz posiadam prawo do dysponowania tymi </w:t>
      </w:r>
      <w:r w:rsidR="00F03E00" w:rsidRPr="00537327">
        <w:rPr>
          <w:rFonts w:ascii="Times New Roman" w:hAnsi="Times New Roman"/>
          <w:sz w:val="24"/>
          <w:szCs w:val="24"/>
        </w:rPr>
        <w:t>danymi, których jestem Administratorem Danych w</w:t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 celu ubiegania się o udzielenie zamówienia publicznego w niniejszym postępowaniu</w:t>
      </w:r>
      <w:r w:rsidR="00F03E00" w:rsidRPr="00537327">
        <w:rPr>
          <w:rFonts w:ascii="Times New Roman" w:hAnsi="Times New Roman"/>
          <w:sz w:val="24"/>
          <w:szCs w:val="24"/>
        </w:rPr>
        <w:t>.</w:t>
      </w:r>
    </w:p>
    <w:p w:rsidR="00F03E00" w:rsidRPr="00537327" w:rsidRDefault="00F03E00" w:rsidP="00F03E00">
      <w:pPr>
        <w:pStyle w:val="NormalnyWeb"/>
        <w:spacing w:before="0" w:beforeAutospacing="0" w:after="0" w:afterAutospacing="0" w:line="360" w:lineRule="auto"/>
      </w:pP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  <w:t>…………………………………</w:t>
      </w:r>
    </w:p>
    <w:p w:rsidR="00F03E00" w:rsidRPr="00537327" w:rsidRDefault="00F03E00" w:rsidP="00F03E00">
      <w:pPr>
        <w:pStyle w:val="NormalnyWeb"/>
        <w:spacing w:before="0" w:beforeAutospacing="0" w:after="0" w:afterAutospacing="0" w:line="360" w:lineRule="auto"/>
      </w:pP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  <w:t xml:space="preserve">        podpis</w:t>
      </w:r>
    </w:p>
    <w:p w:rsidR="00F03E00" w:rsidRDefault="00F03E00" w:rsidP="00F03E00">
      <w:pPr>
        <w:pStyle w:val="NormalnyWeb"/>
        <w:spacing w:line="276" w:lineRule="auto"/>
        <w:jc w:val="both"/>
      </w:pPr>
      <w:r w:rsidRPr="00537327">
        <w:rPr>
          <w:color w:val="000000"/>
        </w:rPr>
        <w:t xml:space="preserve">* W przypadku gdy </w:t>
      </w:r>
      <w:r w:rsidR="00537327">
        <w:rPr>
          <w:color w:val="000000"/>
        </w:rPr>
        <w:t>dost</w:t>
      </w:r>
      <w:r w:rsidRPr="00537327">
        <w:rPr>
          <w:color w:val="000000"/>
        </w:rPr>
        <w:t xml:space="preserve">awca </w:t>
      </w:r>
      <w:r w:rsidRPr="00537327"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47ED8" w:rsidRDefault="00747ED8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747ED8" w:rsidRDefault="00747ED8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85014D" w:rsidRDefault="0085014D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E328D1" w:rsidRDefault="00E328D1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Pr="00383B5C" w:rsidRDefault="00352E10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  <w:r w:rsidRPr="00383B5C">
        <w:rPr>
          <w:rFonts w:ascii="Times New Roman" w:hAnsi="Times New Roman" w:cs="Times New Roman"/>
          <w:sz w:val="22"/>
          <w:szCs w:val="22"/>
        </w:rPr>
        <w:lastRenderedPageBreak/>
        <w:t>Załą</w:t>
      </w:r>
      <w:r>
        <w:rPr>
          <w:rFonts w:ascii="Times New Roman" w:hAnsi="Times New Roman" w:cs="Times New Roman"/>
          <w:sz w:val="22"/>
          <w:szCs w:val="22"/>
        </w:rPr>
        <w:t xml:space="preserve">cznik nr </w:t>
      </w:r>
      <w:r w:rsidR="00D62669">
        <w:rPr>
          <w:rFonts w:ascii="Times New Roman" w:hAnsi="Times New Roman" w:cs="Times New Roman"/>
          <w:sz w:val="22"/>
          <w:szCs w:val="22"/>
        </w:rPr>
        <w:t>5</w:t>
      </w:r>
    </w:p>
    <w:p w:rsidR="00C81CDC" w:rsidRPr="006A28FD" w:rsidRDefault="00C81CDC" w:rsidP="00C81CDC">
      <w:pPr>
        <w:pStyle w:val="Tytu"/>
        <w:spacing w:before="0" w:after="0"/>
        <w:ind w:left="360"/>
        <w:rPr>
          <w:rFonts w:ascii="Times New Roman" w:eastAsia="Batang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</w:rPr>
        <w:t>Umowa nr 272.WR….201</w:t>
      </w:r>
      <w:r>
        <w:rPr>
          <w:rFonts w:ascii="Times New Roman" w:hAnsi="Times New Roman"/>
          <w:sz w:val="24"/>
          <w:szCs w:val="24"/>
          <w:lang w:val="pl-PL"/>
        </w:rPr>
        <w:t>8</w:t>
      </w:r>
    </w:p>
    <w:p w:rsidR="00C81CDC" w:rsidRDefault="00C81CDC" w:rsidP="00C81CDC">
      <w:pPr>
        <w:spacing w:after="0"/>
        <w:ind w:left="360"/>
        <w:jc w:val="center"/>
        <w:rPr>
          <w:rFonts w:ascii="Times New Roman" w:eastAsia="Batang" w:hAnsi="Times New Roman"/>
          <w:b/>
          <w:bCs/>
          <w:sz w:val="24"/>
          <w:szCs w:val="24"/>
        </w:rPr>
      </w:pPr>
    </w:p>
    <w:p w:rsidR="00C81CDC" w:rsidRDefault="00C81CDC" w:rsidP="00C81CDC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 ……………… 2018  w  Sicienku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pomiędzy   </w:t>
      </w:r>
      <w:r>
        <w:rPr>
          <w:rFonts w:ascii="Times New Roman" w:hAnsi="Times New Roman"/>
          <w:b/>
          <w:bCs/>
          <w:sz w:val="24"/>
          <w:szCs w:val="24"/>
        </w:rPr>
        <w:t>Gminą   Sicienko , ul. Mrotecka 9, 86 – 014 Sicienko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zwaną dalej </w:t>
      </w:r>
      <w:r>
        <w:rPr>
          <w:rFonts w:ascii="Times New Roman" w:hAnsi="Times New Roman"/>
          <w:b/>
          <w:bCs/>
          <w:sz w:val="24"/>
          <w:szCs w:val="24"/>
        </w:rPr>
        <w:t>„Zamawiającym”</w:t>
      </w:r>
      <w:r>
        <w:rPr>
          <w:rFonts w:ascii="Times New Roman" w:hAnsi="Times New Roman"/>
          <w:sz w:val="24"/>
          <w:szCs w:val="24"/>
        </w:rPr>
        <w:t xml:space="preserve"> reprezentowaną przez Wójta Gminy Sicienko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l-PL"/>
        </w:rPr>
        <w:t>w osobie: Jana Wacha</w:t>
      </w:r>
      <w:r>
        <w:rPr>
          <w:rFonts w:ascii="Times New Roman" w:hAnsi="Times New Roman"/>
          <w:b/>
          <w:bCs/>
          <w:szCs w:val="24"/>
        </w:rPr>
        <w:t xml:space="preserve">  </w:t>
      </w:r>
      <w:r>
        <w:rPr>
          <w:rFonts w:ascii="Times New Roman" w:hAnsi="Times New Roman"/>
          <w:szCs w:val="24"/>
          <w:lang w:val="pl-PL"/>
        </w:rPr>
        <w:t>przy kontrasygnacie skarbnika gminy w osobie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Anny Karczewskiej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  <w:lang w:val="pl-PL"/>
        </w:rPr>
        <w:t>…………….</w:t>
      </w:r>
      <w:r>
        <w:rPr>
          <w:rFonts w:ascii="Times New Roman" w:hAnsi="Times New Roman"/>
          <w:szCs w:val="24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reprezentowaną przez </w:t>
      </w:r>
      <w:r>
        <w:rPr>
          <w:rFonts w:ascii="Times New Roman" w:hAnsi="Times New Roman"/>
          <w:b/>
          <w:bCs/>
          <w:szCs w:val="24"/>
        </w:rPr>
        <w:t xml:space="preserve">..............................  </w:t>
      </w:r>
      <w:r>
        <w:rPr>
          <w:rFonts w:ascii="Times New Roman" w:hAnsi="Times New Roman"/>
          <w:szCs w:val="24"/>
          <w:lang w:val="pl-PL"/>
        </w:rPr>
        <w:t xml:space="preserve">w osobie:   </w:t>
      </w:r>
      <w:r>
        <w:rPr>
          <w:rFonts w:ascii="Times New Roman" w:hAnsi="Times New Roman"/>
          <w:b/>
          <w:bCs/>
          <w:szCs w:val="24"/>
        </w:rPr>
        <w:t xml:space="preserve">..............    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zwanego dalej </w:t>
      </w:r>
      <w:r>
        <w:rPr>
          <w:rFonts w:ascii="Times New Roman" w:hAnsi="Times New Roman"/>
          <w:b/>
          <w:bCs/>
          <w:sz w:val="24"/>
          <w:szCs w:val="24"/>
        </w:rPr>
        <w:t>„DOSTAWCĄ”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stosowania przepisów ustawy z dnia 29 stycznia 2004r. Prawo zamówień publicznych (Dz. U. z 2017r. poz. 1579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 ) zgodnie z art. 4 ust. 8 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1CDC" w:rsidRDefault="00C81CDC" w:rsidP="00C81CD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następującej treści:</w:t>
      </w:r>
    </w:p>
    <w:p w:rsidR="00C81CDC" w:rsidRDefault="00C81CDC" w:rsidP="00C81CDC">
      <w:pPr>
        <w:spacing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  <w:r>
        <w:t>Przedmiotem niniejszej umowy jest za</w:t>
      </w:r>
      <w:r w:rsidR="0085014D">
        <w:t>kup i dostawa niżej wymienionych znaków drogowych</w:t>
      </w:r>
      <w:r w:rsidR="00F171E4">
        <w:t>, słupków metalowych  i uchwytów</w:t>
      </w:r>
      <w:r w:rsidR="0085014D">
        <w:t xml:space="preserve"> do oznakowania dróg gminnych na terenie gminy Sicienko</w:t>
      </w:r>
      <w:r>
        <w:t>: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4118"/>
        <w:gridCol w:w="874"/>
        <w:gridCol w:w="1099"/>
        <w:gridCol w:w="701"/>
        <w:gridCol w:w="833"/>
        <w:gridCol w:w="1065"/>
      </w:tblGrid>
      <w:tr w:rsidR="0085014D" w:rsidTr="0085014D">
        <w:tc>
          <w:tcPr>
            <w:tcW w:w="596" w:type="dxa"/>
          </w:tcPr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4120" w:type="dxa"/>
          </w:tcPr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Rodzaj wyposażenia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Ilość</w:t>
            </w:r>
          </w:p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szt</w:t>
            </w:r>
            <w:proofErr w:type="spellEnd"/>
          </w:p>
        </w:tc>
        <w:tc>
          <w:tcPr>
            <w:tcW w:w="1099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701" w:type="dxa"/>
          </w:tcPr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 %</w:t>
            </w:r>
          </w:p>
        </w:tc>
        <w:tc>
          <w:tcPr>
            <w:tcW w:w="833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</w:t>
            </w:r>
          </w:p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kwota</w:t>
            </w:r>
          </w:p>
        </w:tc>
        <w:tc>
          <w:tcPr>
            <w:tcW w:w="1065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85014D" w:rsidRPr="00F62A9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brutto</w:t>
            </w: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„Kruszyniec”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„Kruszyniec”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„Kruszyn”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„Kruszyn”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E17a o treści „Pawłówek”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E18a o treści „Pawłówek”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Pr="00137DCB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D40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D41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D42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D43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A11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A22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A23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Znak A31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E328D1" w:rsidTr="0085014D">
        <w:tc>
          <w:tcPr>
            <w:tcW w:w="596" w:type="dxa"/>
          </w:tcPr>
          <w:p w:rsidR="00E328D1" w:rsidRDefault="00E328D1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4120" w:type="dxa"/>
          </w:tcPr>
          <w:p w:rsidR="00E328D1" w:rsidRDefault="00CF4468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Słupek metalowy 3,5m</w:t>
            </w:r>
          </w:p>
        </w:tc>
        <w:tc>
          <w:tcPr>
            <w:tcW w:w="874" w:type="dxa"/>
          </w:tcPr>
          <w:p w:rsidR="00E328D1" w:rsidRDefault="00CF4468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099" w:type="dxa"/>
          </w:tcPr>
          <w:p w:rsidR="00E328D1" w:rsidRDefault="00E328D1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E328D1" w:rsidRDefault="00E328D1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E328D1" w:rsidRDefault="00E328D1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E328D1" w:rsidRDefault="00E328D1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CF4468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Uchwyty do montowania znaków</w:t>
            </w:r>
          </w:p>
        </w:tc>
        <w:tc>
          <w:tcPr>
            <w:tcW w:w="874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99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85014D" w:rsidRDefault="0085014D" w:rsidP="0085014D">
            <w:pPr>
              <w:jc w:val="both"/>
              <w:rPr>
                <w:rFonts w:ascii="Times New Roman" w:hAnsi="Times New Roman"/>
              </w:rPr>
            </w:pPr>
          </w:p>
        </w:tc>
      </w:tr>
      <w:tr w:rsidR="0085014D" w:rsidTr="0085014D">
        <w:tc>
          <w:tcPr>
            <w:tcW w:w="596" w:type="dxa"/>
          </w:tcPr>
          <w:p w:rsidR="0085014D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CF446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85014D" w:rsidRPr="0008603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RAZEM </w:t>
            </w:r>
          </w:p>
        </w:tc>
        <w:tc>
          <w:tcPr>
            <w:tcW w:w="874" w:type="dxa"/>
          </w:tcPr>
          <w:p w:rsidR="0085014D" w:rsidRPr="0008603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 w:rsidRPr="00086033"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099" w:type="dxa"/>
          </w:tcPr>
          <w:p w:rsidR="0085014D" w:rsidRPr="00086033" w:rsidRDefault="0085014D" w:rsidP="0085014D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1" w:type="dxa"/>
          </w:tcPr>
          <w:p w:rsidR="0085014D" w:rsidRPr="00086033" w:rsidRDefault="0085014D" w:rsidP="008501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833" w:type="dxa"/>
          </w:tcPr>
          <w:p w:rsidR="0085014D" w:rsidRPr="00086033" w:rsidRDefault="0085014D" w:rsidP="0085014D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65" w:type="dxa"/>
          </w:tcPr>
          <w:p w:rsidR="0085014D" w:rsidRPr="00086033" w:rsidRDefault="0085014D" w:rsidP="0085014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81CDC" w:rsidRDefault="00C81CDC" w:rsidP="00C81CDC">
      <w:pPr>
        <w:pStyle w:val="Tekstpodstawowy"/>
        <w:tabs>
          <w:tab w:val="left" w:pos="9000"/>
        </w:tabs>
        <w:ind w:right="72"/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62D76" w:rsidRDefault="00C62D76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Pr="00471440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  <w:r w:rsidRPr="00471440">
        <w:rPr>
          <w:b/>
        </w:rPr>
        <w:t>§2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</w:p>
    <w:p w:rsidR="00C81CDC" w:rsidRDefault="0085014D" w:rsidP="00C81CDC">
      <w:pPr>
        <w:pStyle w:val="Tekstpodstawowy"/>
        <w:tabs>
          <w:tab w:val="left" w:pos="9000"/>
        </w:tabs>
        <w:ind w:left="284" w:right="72" w:hanging="284"/>
      </w:pPr>
      <w:r>
        <w:t>1. Na znaki drogowe</w:t>
      </w:r>
      <w:r w:rsidR="00CF4468">
        <w:t>, słupki metalowe i uchwyty</w:t>
      </w:r>
      <w:r>
        <w:t xml:space="preserve"> wymienione</w:t>
      </w:r>
      <w:r w:rsidR="00C81CDC">
        <w:t xml:space="preserve"> w § 1 obowiązują ceny podane przez Dostawcę, a przyjęte przez Zamawiającego w ofercie z dnia ………………. 2018 roku.</w:t>
      </w:r>
    </w:p>
    <w:p w:rsidR="00C81CDC" w:rsidRPr="00497419" w:rsidRDefault="00C81CDC" w:rsidP="00C81CDC">
      <w:pPr>
        <w:pStyle w:val="Tekstpodstawowy"/>
        <w:autoSpaceDE w:val="0"/>
        <w:ind w:left="360" w:right="750" w:hanging="360"/>
      </w:pPr>
      <w:r>
        <w:t>2. Strony nie dopuszczają wzrostu cen jednostkowych w trakcie realizacji zamówienia.</w:t>
      </w:r>
    </w:p>
    <w:p w:rsidR="00C81CDC" w:rsidRPr="0085014D" w:rsidRDefault="00F171E4" w:rsidP="00C81CDC">
      <w:pPr>
        <w:pStyle w:val="Akapitzlist"/>
        <w:tabs>
          <w:tab w:val="left" w:pos="709"/>
        </w:tabs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>
        <w:t>3</w:t>
      </w:r>
      <w:r w:rsidR="00C81CDC">
        <w:t xml:space="preserve">. </w:t>
      </w:r>
      <w:r w:rsidR="00C81CDC" w:rsidRPr="0085014D">
        <w:rPr>
          <w:rFonts w:ascii="Times New Roman" w:hAnsi="Times New Roman"/>
          <w:sz w:val="24"/>
          <w:szCs w:val="24"/>
        </w:rPr>
        <w:t>Całkowita wartość umowy wynosi .................. zł netto  plus należny podatek VAT tj. ................. brutto.</w:t>
      </w:r>
    </w:p>
    <w:p w:rsidR="00C81CDC" w:rsidRDefault="00C81CDC" w:rsidP="00C81CD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C81CDC" w:rsidRDefault="00C81CDC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 zamówienia nastąpi w terminie do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dnia 1</w:t>
      </w:r>
      <w:r w:rsidR="00CF446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września 2018 roku.</w:t>
      </w:r>
    </w:p>
    <w:p w:rsidR="00C81CDC" w:rsidRDefault="00C81CDC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Dostawca zobowiązuje się na</w:t>
      </w:r>
      <w:r w:rsidR="0085014D">
        <w:rPr>
          <w:rFonts w:ascii="Times New Roman" w:hAnsi="Times New Roman"/>
          <w:sz w:val="24"/>
          <w:szCs w:val="24"/>
        </w:rPr>
        <w:t xml:space="preserve"> własny  koszt dostarczyć znaki drogowe</w:t>
      </w:r>
      <w:r w:rsidR="00CF4468">
        <w:rPr>
          <w:rFonts w:ascii="Times New Roman" w:hAnsi="Times New Roman"/>
          <w:sz w:val="24"/>
          <w:szCs w:val="24"/>
        </w:rPr>
        <w:t>, słupki metalowe i uchwyty</w:t>
      </w:r>
      <w:r>
        <w:rPr>
          <w:rFonts w:ascii="Times New Roman" w:hAnsi="Times New Roman"/>
          <w:sz w:val="24"/>
          <w:szCs w:val="24"/>
        </w:rPr>
        <w:t xml:space="preserve"> do siedziby Zamawiającego tj. Urząd Gminy w Sicienku.</w:t>
      </w:r>
    </w:p>
    <w:p w:rsidR="00C81CDC" w:rsidRDefault="0085014D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 znaków drogowych</w:t>
      </w:r>
      <w:r w:rsidR="00CF4468">
        <w:rPr>
          <w:rFonts w:ascii="Times New Roman" w:hAnsi="Times New Roman"/>
          <w:sz w:val="24"/>
          <w:szCs w:val="24"/>
        </w:rPr>
        <w:t>, słupków metalowych i uchwytów</w:t>
      </w:r>
      <w:r w:rsidR="00C81CDC">
        <w:rPr>
          <w:rFonts w:ascii="Times New Roman" w:hAnsi="Times New Roman"/>
          <w:sz w:val="24"/>
          <w:szCs w:val="24"/>
        </w:rPr>
        <w:t xml:space="preserve">  odbywać  się  będzie  w  uzgodnieniu  z  Zamawiającym,  którego  reprezentuje .................... pracownik Urzędu Gminy w Sicienku.</w:t>
      </w:r>
    </w:p>
    <w:p w:rsidR="00C81CDC" w:rsidRDefault="00C81CDC" w:rsidP="00C81CDC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Pr="00C81CDC" w:rsidRDefault="00C81CDC" w:rsidP="00C81CDC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C81CDC">
        <w:rPr>
          <w:rFonts w:ascii="Times New Roman" w:hAnsi="Times New Roman"/>
          <w:b/>
          <w:sz w:val="24"/>
          <w:szCs w:val="24"/>
        </w:rPr>
        <w:t>§ 4</w:t>
      </w:r>
    </w:p>
    <w:p w:rsidR="00C81CDC" w:rsidRDefault="00C81CDC" w:rsidP="00C81CDC">
      <w:pPr>
        <w:pStyle w:val="Tekstpodstawowy"/>
        <w:tabs>
          <w:tab w:val="left" w:pos="9072"/>
        </w:tabs>
        <w:ind w:right="72"/>
      </w:pPr>
    </w:p>
    <w:p w:rsidR="00C81CDC" w:rsidRPr="00497419" w:rsidRDefault="00C81CDC" w:rsidP="00C81CDC">
      <w:pPr>
        <w:pStyle w:val="Tekstpodstawowy"/>
        <w:tabs>
          <w:tab w:val="left" w:pos="9072"/>
        </w:tabs>
        <w:ind w:right="72"/>
        <w:rPr>
          <w:b/>
        </w:rPr>
      </w:pPr>
      <w:r>
        <w:t>Zamawiający zapłaci za zakupion</w:t>
      </w:r>
      <w:r w:rsidR="00567EDA">
        <w:t>e znaki drogowe, słupki metalowe i uchwyty</w:t>
      </w:r>
      <w:r>
        <w:t xml:space="preserve">  przelewem na konto Dostawcy</w:t>
      </w:r>
      <w:r w:rsidR="0085014D">
        <w:t xml:space="preserve"> wskazane na fakturze w ciągu </w:t>
      </w:r>
      <w:r w:rsidR="00CF4468">
        <w:t>21</w:t>
      </w:r>
      <w:r>
        <w:t xml:space="preserve"> dni od daty dostarczenia faktury do siedziby Zamawiającego</w:t>
      </w:r>
      <w:r w:rsidR="00567EDA">
        <w:t>,</w:t>
      </w:r>
      <w:r w:rsidR="001A115E" w:rsidRPr="001A115E">
        <w:rPr>
          <w:bCs/>
        </w:rPr>
        <w:t xml:space="preserve"> </w:t>
      </w:r>
      <w:r w:rsidR="001A115E">
        <w:rPr>
          <w:bCs/>
        </w:rPr>
        <w:t>po uprzednim protokolarnym odbiorze</w:t>
      </w:r>
      <w:r w:rsidR="00567EDA">
        <w:rPr>
          <w:bCs/>
        </w:rPr>
        <w:t xml:space="preserve"> przedmiotu zamówienia</w:t>
      </w:r>
      <w:r>
        <w:t xml:space="preserve">. Wraz z fakturą należy dostarczyć wszelkie karty gwarancyjne lub inne wymagane dokumenty dotyczące zamawianych urządzeń. </w:t>
      </w:r>
    </w:p>
    <w:p w:rsidR="00C81CDC" w:rsidRDefault="00C81CDC" w:rsidP="00C81C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line="240" w:lineRule="auto"/>
        <w:jc w:val="center"/>
        <w:rPr>
          <w:color w:val="000000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:rsidR="00700D8D" w:rsidRPr="00700D8D" w:rsidRDefault="00700D8D" w:rsidP="00700D8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0D8D">
        <w:rPr>
          <w:rFonts w:ascii="Times New Roman" w:hAnsi="Times New Roman"/>
          <w:sz w:val="24"/>
          <w:szCs w:val="24"/>
        </w:rPr>
        <w:t>Strony ustalają, że obowiązującą formą odszkodowania będą kary umowne naliczone w następujący sposób:</w:t>
      </w:r>
    </w:p>
    <w:p w:rsidR="00700D8D" w:rsidRPr="00700D8D" w:rsidRDefault="00B66344" w:rsidP="00700D8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700D8D">
        <w:rPr>
          <w:rFonts w:ascii="Times New Roman" w:hAnsi="Times New Roman"/>
          <w:sz w:val="24"/>
          <w:szCs w:val="24"/>
        </w:rPr>
        <w:t xml:space="preserve"> </w:t>
      </w:r>
      <w:r w:rsidR="00700D8D" w:rsidRPr="00700D8D">
        <w:rPr>
          <w:rFonts w:ascii="Times New Roman" w:hAnsi="Times New Roman"/>
          <w:sz w:val="24"/>
          <w:szCs w:val="24"/>
        </w:rPr>
        <w:t>Dostawca zapłaci Zamawiającemu kary umowne:</w:t>
      </w:r>
    </w:p>
    <w:p w:rsidR="00700D8D" w:rsidRPr="00700D8D" w:rsidRDefault="00B66344" w:rsidP="00700D8D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700D8D" w:rsidRPr="00700D8D">
        <w:rPr>
          <w:rFonts w:ascii="Times New Roman" w:hAnsi="Times New Roman"/>
          <w:sz w:val="24"/>
          <w:szCs w:val="24"/>
        </w:rPr>
        <w:t xml:space="preserve"> za przekroczenie terminu określonego w §</w:t>
      </w:r>
      <w:r w:rsidR="00700D8D">
        <w:rPr>
          <w:rFonts w:ascii="Times New Roman" w:hAnsi="Times New Roman"/>
          <w:sz w:val="24"/>
          <w:szCs w:val="24"/>
        </w:rPr>
        <w:t>3</w:t>
      </w:r>
      <w:r w:rsidR="00700D8D" w:rsidRPr="00700D8D">
        <w:rPr>
          <w:rFonts w:ascii="Times New Roman" w:hAnsi="Times New Roman"/>
          <w:sz w:val="24"/>
          <w:szCs w:val="24"/>
        </w:rPr>
        <w:t xml:space="preserve"> ust.</w:t>
      </w:r>
      <w:r w:rsidR="00700D8D">
        <w:rPr>
          <w:rFonts w:ascii="Times New Roman" w:hAnsi="Times New Roman"/>
          <w:sz w:val="24"/>
          <w:szCs w:val="24"/>
        </w:rPr>
        <w:t xml:space="preserve"> </w:t>
      </w:r>
      <w:r w:rsidR="00700D8D" w:rsidRPr="00700D8D">
        <w:rPr>
          <w:rFonts w:ascii="Times New Roman" w:hAnsi="Times New Roman"/>
          <w:sz w:val="24"/>
          <w:szCs w:val="24"/>
        </w:rPr>
        <w:t>1 umowy w wysokości 3% wartości umowy określonej w §</w:t>
      </w:r>
      <w:r w:rsidR="00700D8D">
        <w:rPr>
          <w:rFonts w:ascii="Times New Roman" w:hAnsi="Times New Roman"/>
          <w:sz w:val="24"/>
          <w:szCs w:val="24"/>
        </w:rPr>
        <w:t>2</w:t>
      </w:r>
      <w:r w:rsidR="00700D8D" w:rsidRPr="00700D8D">
        <w:rPr>
          <w:rFonts w:ascii="Times New Roman" w:hAnsi="Times New Roman"/>
          <w:sz w:val="24"/>
          <w:szCs w:val="24"/>
        </w:rPr>
        <w:t xml:space="preserve"> ust.</w:t>
      </w:r>
      <w:r w:rsidR="00700D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700D8D" w:rsidRPr="00700D8D">
        <w:rPr>
          <w:rFonts w:ascii="Times New Roman" w:hAnsi="Times New Roman"/>
          <w:sz w:val="24"/>
          <w:szCs w:val="24"/>
        </w:rPr>
        <w:t xml:space="preserve"> za każdy dzień zwłoki,</w:t>
      </w:r>
    </w:p>
    <w:p w:rsidR="00700D8D" w:rsidRPr="00700D8D" w:rsidRDefault="00B66344" w:rsidP="00700D8D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700D8D" w:rsidRPr="00700D8D">
        <w:rPr>
          <w:rFonts w:ascii="Times New Roman" w:hAnsi="Times New Roman"/>
          <w:sz w:val="24"/>
          <w:szCs w:val="24"/>
        </w:rPr>
        <w:t xml:space="preserve"> za odstąpienie od umowy z przyczyn, za które ponosi odpowiedzialność w wysokości 50% ceny umownej określonej w §</w:t>
      </w:r>
      <w:r w:rsidR="00700D8D">
        <w:rPr>
          <w:rFonts w:ascii="Times New Roman" w:hAnsi="Times New Roman"/>
          <w:sz w:val="24"/>
          <w:szCs w:val="24"/>
        </w:rPr>
        <w:t>2</w:t>
      </w:r>
      <w:r w:rsidR="00700D8D" w:rsidRPr="00700D8D">
        <w:rPr>
          <w:rFonts w:ascii="Times New Roman" w:hAnsi="Times New Roman"/>
          <w:sz w:val="24"/>
          <w:szCs w:val="24"/>
        </w:rPr>
        <w:t xml:space="preserve"> ust.</w:t>
      </w:r>
      <w:r w:rsidR="00700D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700D8D" w:rsidRPr="00700D8D">
        <w:rPr>
          <w:rFonts w:ascii="Times New Roman" w:hAnsi="Times New Roman"/>
          <w:sz w:val="24"/>
          <w:szCs w:val="24"/>
        </w:rPr>
        <w:t>.</w:t>
      </w:r>
    </w:p>
    <w:p w:rsidR="00700D8D" w:rsidRPr="00700D8D" w:rsidRDefault="00700D8D" w:rsidP="00700D8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0D8D">
        <w:rPr>
          <w:rFonts w:ascii="Times New Roman" w:hAnsi="Times New Roman"/>
          <w:sz w:val="24"/>
          <w:szCs w:val="24"/>
        </w:rPr>
        <w:t>Kary umowne dotyczące zwłoki w oddaniu przedmiotu zamówienia  będą potrącane z faktury końcowej  wystawionej przez Dostawcę.</w:t>
      </w:r>
    </w:p>
    <w:p w:rsidR="00700D8D" w:rsidRPr="00700D8D" w:rsidRDefault="00700D8D" w:rsidP="00700D8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0D8D">
        <w:rPr>
          <w:rFonts w:ascii="Times New Roman" w:hAnsi="Times New Roman"/>
          <w:sz w:val="24"/>
          <w:szCs w:val="24"/>
        </w:rPr>
        <w:t>Kary umowne będą potrącane automatycznie, bez uzyskiwania zgody Dostawcy.</w:t>
      </w:r>
    </w:p>
    <w:p w:rsidR="00700D8D" w:rsidRPr="00700D8D" w:rsidRDefault="00700D8D" w:rsidP="00700D8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0D8D">
        <w:rPr>
          <w:rFonts w:ascii="Times New Roman" w:hAnsi="Times New Roman"/>
          <w:sz w:val="24"/>
          <w:szCs w:val="24"/>
        </w:rPr>
        <w:t>Zamawiający ma prawo dochodzić odszkodowania uzupełniającego na zasadach określonych w Kodeksie Cywilnym, jeżeli szkoda przewyższy wysokość kar umownych</w:t>
      </w:r>
    </w:p>
    <w:p w:rsidR="00C81CDC" w:rsidRDefault="00C81CDC" w:rsidP="00700D8D">
      <w:pPr>
        <w:pStyle w:val="Tekstpodstawowy"/>
        <w:tabs>
          <w:tab w:val="left" w:pos="360"/>
        </w:tabs>
        <w:suppressAutoHyphens/>
        <w:autoSpaceDE w:val="0"/>
        <w:ind w:left="360"/>
      </w:pPr>
    </w:p>
    <w:p w:rsidR="00C81CDC" w:rsidRDefault="00C81CDC" w:rsidP="00C81C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6</w:t>
      </w:r>
    </w:p>
    <w:p w:rsidR="00C81CDC" w:rsidRDefault="00C81CDC" w:rsidP="00C81CDC">
      <w:pPr>
        <w:pStyle w:val="Tekstpodstawowy"/>
        <w:tabs>
          <w:tab w:val="left" w:pos="0"/>
        </w:tabs>
        <w:suppressAutoHyphens/>
        <w:autoSpaceDE w:val="0"/>
        <w:ind w:left="426"/>
      </w:pPr>
    </w:p>
    <w:p w:rsidR="00C81CDC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426"/>
        </w:tabs>
        <w:suppressAutoHyphens/>
        <w:autoSpaceDE w:val="0"/>
        <w:ind w:left="426"/>
      </w:pPr>
      <w:r>
        <w:t>Wszelkie zmiany bądź uzupełnienia niniejszej umowy wymagają dla swej ważności formy pisemnej pod rygorem nieważności.</w:t>
      </w:r>
    </w:p>
    <w:p w:rsidR="00C81CDC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426"/>
        </w:tabs>
        <w:suppressAutoHyphens/>
        <w:autoSpaceDE w:val="0"/>
        <w:ind w:left="426"/>
      </w:pPr>
      <w:r>
        <w:t>Wszelkie sprawy sporne wynikające z realizacji niniejszej umowy rozstrzygać będzie sąd miejscowo właściwy dla siedziby Zamawiającego.</w:t>
      </w:r>
    </w:p>
    <w:p w:rsidR="00C81CDC" w:rsidRPr="00497419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142"/>
        </w:tabs>
        <w:suppressAutoHyphens/>
        <w:autoSpaceDE w:val="0"/>
        <w:ind w:left="426"/>
        <w:rPr>
          <w:b/>
        </w:rPr>
      </w:pPr>
      <w:r>
        <w:t>W razie powstania sporu związanego z wykonaniem niniejszej umowy Dostawca zobowiązuje się do kierowania swych roszczeń w pierwszej kolejności do Zamawiającego w trybie postępowania reklamacyjnego.</w:t>
      </w:r>
    </w:p>
    <w:p w:rsidR="00C81CDC" w:rsidRDefault="00C81CDC" w:rsidP="00C81CD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7</w:t>
      </w:r>
    </w:p>
    <w:p w:rsidR="00C81CDC" w:rsidRDefault="00C81CDC" w:rsidP="00C62D76">
      <w:pPr>
        <w:pStyle w:val="Tekstpodstawowy"/>
        <w:ind w:right="-2"/>
      </w:pPr>
      <w:r>
        <w:t>Umowa została sporządzona w dwóch jednobrzmiących egzemplarzach po jednym dla każdej ze stron.</w:t>
      </w:r>
    </w:p>
    <w:p w:rsidR="00C62D76" w:rsidRDefault="00C62D76" w:rsidP="00C62D76">
      <w:pPr>
        <w:pStyle w:val="Tekstpodstawowy"/>
        <w:ind w:right="-2"/>
      </w:pPr>
    </w:p>
    <w:p w:rsidR="00700D8D" w:rsidRDefault="00700D8D" w:rsidP="00C62D76">
      <w:pPr>
        <w:pStyle w:val="Tekstpodstawowy"/>
        <w:ind w:right="-2"/>
      </w:pPr>
    </w:p>
    <w:p w:rsidR="00C81CDC" w:rsidRDefault="00C81CDC" w:rsidP="00C81CD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ZAMAWIAJĄCY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>DOSTAWCA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0D8D" w:rsidRDefault="00700D8D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7ED8" w:rsidRDefault="009E3C3C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Załą</w:t>
      </w:r>
      <w:r w:rsidRPr="009E3C3C">
        <w:rPr>
          <w:rFonts w:ascii="Times New Roman" w:hAnsi="Times New Roman"/>
          <w:bCs/>
        </w:rPr>
        <w:t>czniki:</w:t>
      </w:r>
    </w:p>
    <w:p w:rsidR="00D62669" w:rsidRDefault="009E3C3C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</w:t>
      </w:r>
      <w:r w:rsidR="00A422F1">
        <w:rPr>
          <w:rFonts w:ascii="Times New Roman" w:hAnsi="Times New Roman"/>
          <w:bCs/>
        </w:rPr>
        <w:t>Wzór</w:t>
      </w:r>
      <w:r w:rsidRPr="009E3C3C">
        <w:rPr>
          <w:rFonts w:ascii="Times New Roman" w:hAnsi="Times New Roman"/>
          <w:bCs/>
        </w:rPr>
        <w:t xml:space="preserve"> prot</w:t>
      </w:r>
      <w:r>
        <w:rPr>
          <w:rFonts w:ascii="Times New Roman" w:hAnsi="Times New Roman"/>
          <w:bCs/>
        </w:rPr>
        <w:t>okołu odbioru sprzę</w:t>
      </w:r>
      <w:r w:rsidRPr="009E3C3C">
        <w:rPr>
          <w:rFonts w:ascii="Times New Roman" w:hAnsi="Times New Roman"/>
          <w:bCs/>
        </w:rPr>
        <w:t>tu</w:t>
      </w: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700D8D" w:rsidRDefault="00700D8D" w:rsidP="009E3C3C">
      <w:pPr>
        <w:jc w:val="right"/>
        <w:rPr>
          <w:rFonts w:ascii="Times New Roman" w:hAnsi="Times New Roman"/>
          <w:sz w:val="24"/>
        </w:rPr>
      </w:pPr>
    </w:p>
    <w:p w:rsidR="00B66344" w:rsidRDefault="00B66344" w:rsidP="009E3C3C">
      <w:pPr>
        <w:jc w:val="right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lastRenderedPageBreak/>
        <w:t>Załącznik nr 1 do umowy nr ……. z dnia …..</w:t>
      </w:r>
    </w:p>
    <w:p w:rsidR="00747ED8" w:rsidRDefault="00747ED8" w:rsidP="009E3C3C">
      <w:pPr>
        <w:spacing w:after="0" w:line="240" w:lineRule="auto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………………………………………………</w:t>
      </w: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   pieczątka nagłówkowa Zamawiającego</w:t>
      </w: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 R O T O K Ó Ł </w:t>
      </w:r>
    </w:p>
    <w:p w:rsidR="009E3C3C" w:rsidRPr="00023DAD" w:rsidRDefault="009E3C3C" w:rsidP="009E3C3C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9E3C3C" w:rsidRDefault="009E3C3C" w:rsidP="009E3C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F10E3">
        <w:rPr>
          <w:rFonts w:ascii="Times New Roman" w:hAnsi="Times New Roman"/>
          <w:color w:val="000000"/>
          <w:sz w:val="24"/>
          <w:szCs w:val="24"/>
        </w:rPr>
        <w:t xml:space="preserve">odbioru </w:t>
      </w:r>
      <w:r w:rsidR="0085014D">
        <w:rPr>
          <w:rFonts w:ascii="Times New Roman" w:hAnsi="Times New Roman"/>
          <w:color w:val="000000"/>
          <w:sz w:val="24"/>
          <w:szCs w:val="24"/>
        </w:rPr>
        <w:t>znaków drogowych</w:t>
      </w:r>
      <w:r w:rsidR="00700D8D">
        <w:rPr>
          <w:rFonts w:ascii="Times New Roman" w:hAnsi="Times New Roman"/>
          <w:color w:val="000000"/>
          <w:sz w:val="24"/>
          <w:szCs w:val="24"/>
        </w:rPr>
        <w:t>, słupków metalowych 3,5m</w:t>
      </w:r>
      <w:r w:rsidR="0085014D">
        <w:rPr>
          <w:rFonts w:ascii="Times New Roman" w:hAnsi="Times New Roman"/>
          <w:color w:val="000000"/>
          <w:sz w:val="24"/>
          <w:szCs w:val="24"/>
        </w:rPr>
        <w:t xml:space="preserve"> i uchwytów do  mocowania</w:t>
      </w:r>
      <w:r w:rsidR="00700D8D">
        <w:rPr>
          <w:rFonts w:ascii="Times New Roman" w:hAnsi="Times New Roman"/>
          <w:color w:val="000000"/>
          <w:sz w:val="24"/>
          <w:szCs w:val="24"/>
        </w:rPr>
        <w:t xml:space="preserve"> znaków drogowych</w:t>
      </w:r>
    </w:p>
    <w:p w:rsidR="00700D8D" w:rsidRPr="00AF10E3" w:rsidRDefault="00700D8D" w:rsidP="009E3C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3C3C" w:rsidRPr="00AF10E3" w:rsidRDefault="009E3C3C" w:rsidP="009E3C3C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0E3">
        <w:rPr>
          <w:rFonts w:ascii="Times New Roman" w:hAnsi="Times New Roman"/>
          <w:sz w:val="24"/>
          <w:szCs w:val="24"/>
        </w:rPr>
        <w:t xml:space="preserve">spisany dnia:  </w:t>
      </w:r>
      <w:r>
        <w:rPr>
          <w:rFonts w:ascii="Times New Roman" w:hAnsi="Times New Roman"/>
          <w:sz w:val="24"/>
          <w:szCs w:val="24"/>
        </w:rPr>
        <w:t>.............</w:t>
      </w:r>
      <w:r w:rsidRPr="00AF10E3">
        <w:rPr>
          <w:rFonts w:ascii="Times New Roman" w:hAnsi="Times New Roman"/>
          <w:sz w:val="24"/>
          <w:szCs w:val="24"/>
        </w:rPr>
        <w:t>2018r.</w:t>
      </w:r>
    </w:p>
    <w:p w:rsidR="009E3C3C" w:rsidRPr="00023DAD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9E3C3C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zakres odbioru</w:t>
      </w:r>
      <w:r w:rsidR="0085014D">
        <w:rPr>
          <w:rFonts w:ascii="Times New Roman" w:hAnsi="Times New Roman"/>
          <w:sz w:val="24"/>
        </w:rPr>
        <w:t xml:space="preserve"> obejmuje następujące znaki drogowe</w:t>
      </w:r>
      <w:r w:rsidR="00C62D76">
        <w:rPr>
          <w:rFonts w:ascii="Times New Roman" w:hAnsi="Times New Roman"/>
          <w:sz w:val="24"/>
        </w:rPr>
        <w:t xml:space="preserve"> i uchwyty do ich mocowania</w:t>
      </w:r>
      <w:r>
        <w:rPr>
          <w:rFonts w:ascii="Times New Roman" w:hAnsi="Times New Roman"/>
          <w:sz w:val="24"/>
        </w:rPr>
        <w:t>:</w:t>
      </w:r>
    </w:p>
    <w:p w:rsidR="009E3C3C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C62D76" w:rsidRPr="00AF10E3" w:rsidRDefault="00C62D76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023DAD">
        <w:rPr>
          <w:rFonts w:ascii="Times New Roman" w:hAnsi="Times New Roman"/>
          <w:b/>
          <w:sz w:val="24"/>
        </w:rPr>
        <w:t>Komisja  w składzie:</w:t>
      </w: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3817"/>
        <w:gridCol w:w="2667"/>
      </w:tblGrid>
      <w:tr w:rsidR="009E3C3C" w:rsidRPr="00023DAD" w:rsidTr="0085014D">
        <w:trPr>
          <w:trHeight w:val="574"/>
        </w:trPr>
        <w:tc>
          <w:tcPr>
            <w:tcW w:w="2694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Zamawiającego:     </w:t>
            </w:r>
          </w:p>
        </w:tc>
        <w:tc>
          <w:tcPr>
            <w:tcW w:w="3817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0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9E3C3C" w:rsidRPr="00023DAD" w:rsidTr="0085014D">
        <w:trPr>
          <w:trHeight w:val="452"/>
        </w:trPr>
        <w:tc>
          <w:tcPr>
            <w:tcW w:w="2694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</w:t>
            </w:r>
            <w:r>
              <w:rPr>
                <w:rFonts w:ascii="Times New Roman" w:hAnsi="Times New Roman"/>
                <w:sz w:val="24"/>
              </w:rPr>
              <w:t>Dost</w:t>
            </w:r>
            <w:r w:rsidRPr="00023DAD">
              <w:rPr>
                <w:rFonts w:ascii="Times New Roman" w:hAnsi="Times New Roman"/>
                <w:sz w:val="24"/>
              </w:rPr>
              <w:t>awcy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817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9E3C3C" w:rsidRPr="00023DAD" w:rsidRDefault="009E3C3C" w:rsidP="0085014D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9E3C3C" w:rsidRPr="00023DAD" w:rsidRDefault="009E3C3C" w:rsidP="009E3C3C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  <w:r w:rsidRPr="00023DAD">
        <w:rPr>
          <w:rFonts w:ascii="Times New Roman" w:hAnsi="Times New Roman"/>
          <w:b/>
          <w:bCs/>
          <w:sz w:val="24"/>
        </w:rPr>
        <w:t>Ustalenia Komisji:</w:t>
      </w:r>
    </w:p>
    <w:p w:rsidR="009E3C3C" w:rsidRPr="00023DAD" w:rsidRDefault="009E3C3C" w:rsidP="009E3C3C">
      <w:pPr>
        <w:spacing w:after="0" w:line="240" w:lineRule="auto"/>
        <w:ind w:right="-284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Komisja stwierdza, że </w:t>
      </w:r>
      <w:r w:rsidR="00C62D76">
        <w:rPr>
          <w:rFonts w:ascii="Times New Roman" w:hAnsi="Times New Roman"/>
          <w:sz w:val="24"/>
        </w:rPr>
        <w:t>dostarczone znaki drogowe i uchwyty do ich mocowania</w:t>
      </w:r>
      <w:r w:rsidR="00700D8D">
        <w:rPr>
          <w:rFonts w:ascii="Times New Roman" w:hAnsi="Times New Roman"/>
          <w:sz w:val="24"/>
        </w:rPr>
        <w:t xml:space="preserve"> oraz słupki metalowe</w:t>
      </w:r>
      <w:r w:rsidR="00C62D76">
        <w:rPr>
          <w:rFonts w:ascii="Times New Roman" w:hAnsi="Times New Roman"/>
          <w:sz w:val="24"/>
        </w:rPr>
        <w:t xml:space="preserve"> są</w:t>
      </w:r>
      <w:r>
        <w:rPr>
          <w:rFonts w:ascii="Times New Roman" w:hAnsi="Times New Roman"/>
          <w:sz w:val="24"/>
        </w:rPr>
        <w:t xml:space="preserve"> zgodne z umową nr ……………….., zawartą z Dostawcą w dniu ……………..2018r.</w:t>
      </w: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Protokół sporządzono w </w:t>
      </w:r>
      <w:r w:rsidRPr="00023DAD">
        <w:rPr>
          <w:rFonts w:ascii="Times New Roman" w:hAnsi="Times New Roman"/>
          <w:bCs/>
          <w:sz w:val="24"/>
        </w:rPr>
        <w:t>2</w:t>
      </w:r>
      <w:r w:rsidRPr="00023DAD">
        <w:rPr>
          <w:rFonts w:ascii="Times New Roman" w:hAnsi="Times New Roman"/>
          <w:sz w:val="24"/>
        </w:rPr>
        <w:t xml:space="preserve"> egzemplarzach z przeznaczeniem dla Zamawiającego i </w:t>
      </w:r>
      <w:r>
        <w:rPr>
          <w:rFonts w:ascii="Times New Roman" w:hAnsi="Times New Roman"/>
          <w:sz w:val="24"/>
        </w:rPr>
        <w:t>Dost</w:t>
      </w:r>
      <w:r w:rsidRPr="00023DAD">
        <w:rPr>
          <w:rFonts w:ascii="Times New Roman" w:hAnsi="Times New Roman"/>
          <w:sz w:val="24"/>
        </w:rPr>
        <w:t>awcy.</w:t>
      </w:r>
    </w:p>
    <w:p w:rsidR="009E3C3C" w:rsidRPr="00023DAD" w:rsidRDefault="009E3C3C" w:rsidP="009E3C3C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tym protokół zakończono i podpisano</w:t>
      </w: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394"/>
      </w:tblGrid>
      <w:tr w:rsidR="009E3C3C" w:rsidRPr="00023DAD" w:rsidTr="00C81CDC">
        <w:tc>
          <w:tcPr>
            <w:tcW w:w="4678" w:type="dxa"/>
            <w:shd w:val="clear" w:color="auto" w:fill="auto"/>
          </w:tcPr>
          <w:p w:rsidR="009E3C3C" w:rsidRPr="00023DAD" w:rsidRDefault="009E3C3C" w:rsidP="00C81CDC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Zamawiająceg</w:t>
            </w:r>
            <w:r w:rsidR="00C81CDC">
              <w:rPr>
                <w:rFonts w:ascii="Times New Roman" w:hAnsi="Times New Roman"/>
                <w:sz w:val="24"/>
              </w:rPr>
              <w:t>o</w:t>
            </w:r>
          </w:p>
        </w:tc>
        <w:tc>
          <w:tcPr>
            <w:tcW w:w="4394" w:type="dxa"/>
            <w:shd w:val="clear" w:color="auto" w:fill="auto"/>
          </w:tcPr>
          <w:p w:rsidR="009E3C3C" w:rsidRPr="00023DAD" w:rsidRDefault="009E3C3C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</w:t>
            </w:r>
            <w:r>
              <w:rPr>
                <w:rFonts w:ascii="Times New Roman" w:hAnsi="Times New Roman"/>
                <w:sz w:val="24"/>
              </w:rPr>
              <w:t>Dost</w:t>
            </w:r>
            <w:r w:rsidRPr="00023DAD">
              <w:rPr>
                <w:rFonts w:ascii="Times New Roman" w:hAnsi="Times New Roman"/>
                <w:sz w:val="24"/>
              </w:rPr>
              <w:t>awcy</w:t>
            </w:r>
          </w:p>
        </w:tc>
      </w:tr>
      <w:tr w:rsidR="009E3C3C" w:rsidRPr="001F11D3" w:rsidTr="00C81CDC">
        <w:tc>
          <w:tcPr>
            <w:tcW w:w="4678" w:type="dxa"/>
            <w:shd w:val="clear" w:color="auto" w:fill="auto"/>
          </w:tcPr>
          <w:p w:rsidR="00747ED8" w:rsidRDefault="00747ED8" w:rsidP="0085014D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85014D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85014D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9E3C3C" w:rsidRPr="001F11D3" w:rsidRDefault="009E3C3C" w:rsidP="0085014D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……………………………….</w:t>
            </w:r>
          </w:p>
          <w:p w:rsidR="009E3C3C" w:rsidRPr="001F11D3" w:rsidRDefault="009E3C3C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auto"/>
          </w:tcPr>
          <w:p w:rsidR="00747ED8" w:rsidRDefault="00747ED8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9E3C3C" w:rsidRPr="001F11D3" w:rsidRDefault="009E3C3C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…………………………………</w:t>
            </w:r>
          </w:p>
          <w:p w:rsidR="009E3C3C" w:rsidRPr="001F11D3" w:rsidRDefault="009E3C3C" w:rsidP="0085014D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</w:tc>
      </w:tr>
    </w:tbl>
    <w:p w:rsidR="009E3C3C" w:rsidRDefault="009E3C3C" w:rsidP="009E3C3C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9E3C3C" w:rsidRDefault="009E3C3C" w:rsidP="009E3C3C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Default="00352E10"/>
    <w:sectPr w:rsidR="00352E10" w:rsidSect="00C62D7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DEB" w:rsidRDefault="009B4DEB" w:rsidP="00352E10">
      <w:pPr>
        <w:spacing w:after="0" w:line="240" w:lineRule="auto"/>
      </w:pPr>
      <w:r>
        <w:separator/>
      </w:r>
    </w:p>
  </w:endnote>
  <w:endnote w:type="continuationSeparator" w:id="0">
    <w:p w:rsidR="009B4DEB" w:rsidRDefault="009B4DEB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DEB" w:rsidRDefault="009B4DEB" w:rsidP="00352E10">
      <w:pPr>
        <w:spacing w:after="0" w:line="240" w:lineRule="auto"/>
      </w:pPr>
      <w:r>
        <w:separator/>
      </w:r>
    </w:p>
  </w:footnote>
  <w:footnote w:type="continuationSeparator" w:id="0">
    <w:p w:rsidR="009B4DEB" w:rsidRDefault="009B4DEB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DEB" w:rsidRDefault="009B4DEB">
    <w:pPr>
      <w:pStyle w:val="Nagwek"/>
    </w:pPr>
  </w:p>
  <w:p w:rsidR="009B4DEB" w:rsidRDefault="009B4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lang w:val="pl-PL"/>
      </w:rPr>
    </w:lvl>
  </w:abstractNum>
  <w:abstractNum w:abstractNumId="2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5E55C87"/>
    <w:multiLevelType w:val="hybridMultilevel"/>
    <w:tmpl w:val="33362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E77721F"/>
    <w:multiLevelType w:val="hybridMultilevel"/>
    <w:tmpl w:val="C6BEF394"/>
    <w:lvl w:ilvl="0" w:tplc="1F7E92FC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D43ED"/>
    <w:multiLevelType w:val="hybridMultilevel"/>
    <w:tmpl w:val="D4E6F3B6"/>
    <w:lvl w:ilvl="0" w:tplc="221C0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F242A0"/>
    <w:multiLevelType w:val="hybridMultilevel"/>
    <w:tmpl w:val="A6B87568"/>
    <w:lvl w:ilvl="0" w:tplc="4D401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2329B"/>
    <w:multiLevelType w:val="multilevel"/>
    <w:tmpl w:val="8B048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85D3C1B"/>
    <w:multiLevelType w:val="hybridMultilevel"/>
    <w:tmpl w:val="C4907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641821"/>
    <w:multiLevelType w:val="hybridMultilevel"/>
    <w:tmpl w:val="7F2C2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A45D5"/>
    <w:multiLevelType w:val="hybridMultilevel"/>
    <w:tmpl w:val="760E97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A161E2"/>
    <w:multiLevelType w:val="hybridMultilevel"/>
    <w:tmpl w:val="A6B87568"/>
    <w:lvl w:ilvl="0" w:tplc="4D401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823EE"/>
    <w:multiLevelType w:val="hybridMultilevel"/>
    <w:tmpl w:val="B014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B755BA0"/>
    <w:multiLevelType w:val="hybridMultilevel"/>
    <w:tmpl w:val="5F942486"/>
    <w:lvl w:ilvl="0" w:tplc="81285D7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81285D7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62262"/>
    <w:multiLevelType w:val="hybridMultilevel"/>
    <w:tmpl w:val="65FAA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A6B5E"/>
    <w:multiLevelType w:val="hybridMultilevel"/>
    <w:tmpl w:val="B014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7"/>
  </w:num>
  <w:num w:numId="5">
    <w:abstractNumId w:val="14"/>
  </w:num>
  <w:num w:numId="6">
    <w:abstractNumId w:val="16"/>
  </w:num>
  <w:num w:numId="7">
    <w:abstractNumId w:val="12"/>
  </w:num>
  <w:num w:numId="8">
    <w:abstractNumId w:val="19"/>
  </w:num>
  <w:num w:numId="9">
    <w:abstractNumId w:val="18"/>
  </w:num>
  <w:num w:numId="10">
    <w:abstractNumId w:val="5"/>
  </w:num>
  <w:num w:numId="11">
    <w:abstractNumId w:val="11"/>
  </w:num>
  <w:num w:numId="12">
    <w:abstractNumId w:val="10"/>
  </w:num>
  <w:num w:numId="13">
    <w:abstractNumId w:val="6"/>
  </w:num>
  <w:num w:numId="14">
    <w:abstractNumId w:val="15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20"/>
  </w:num>
  <w:num w:numId="19">
    <w:abstractNumId w:val="0"/>
  </w:num>
  <w:num w:numId="20">
    <w:abstractNumId w:val="1"/>
  </w:num>
  <w:num w:numId="21">
    <w:abstractNumId w:val="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2E10"/>
    <w:rsid w:val="00023DAD"/>
    <w:rsid w:val="000402BB"/>
    <w:rsid w:val="00042FB0"/>
    <w:rsid w:val="000540A4"/>
    <w:rsid w:val="00060709"/>
    <w:rsid w:val="0008208E"/>
    <w:rsid w:val="00086033"/>
    <w:rsid w:val="000A7476"/>
    <w:rsid w:val="001362AB"/>
    <w:rsid w:val="0013657D"/>
    <w:rsid w:val="00137DCB"/>
    <w:rsid w:val="00165C99"/>
    <w:rsid w:val="001A115E"/>
    <w:rsid w:val="001C718A"/>
    <w:rsid w:val="001D7F06"/>
    <w:rsid w:val="00254D78"/>
    <w:rsid w:val="00275237"/>
    <w:rsid w:val="002E67D2"/>
    <w:rsid w:val="002F75CF"/>
    <w:rsid w:val="00321CF2"/>
    <w:rsid w:val="00330DB8"/>
    <w:rsid w:val="00350CBB"/>
    <w:rsid w:val="00352E10"/>
    <w:rsid w:val="00370241"/>
    <w:rsid w:val="00385A1D"/>
    <w:rsid w:val="004154A1"/>
    <w:rsid w:val="00446E50"/>
    <w:rsid w:val="0045077F"/>
    <w:rsid w:val="00452625"/>
    <w:rsid w:val="0047790F"/>
    <w:rsid w:val="004913ED"/>
    <w:rsid w:val="004B314D"/>
    <w:rsid w:val="004D4051"/>
    <w:rsid w:val="004D4E64"/>
    <w:rsid w:val="005072D6"/>
    <w:rsid w:val="00537327"/>
    <w:rsid w:val="00567EDA"/>
    <w:rsid w:val="00575041"/>
    <w:rsid w:val="005774F9"/>
    <w:rsid w:val="00586005"/>
    <w:rsid w:val="00586A6A"/>
    <w:rsid w:val="005E46FF"/>
    <w:rsid w:val="005E74A1"/>
    <w:rsid w:val="00612477"/>
    <w:rsid w:val="00615BDA"/>
    <w:rsid w:val="0063217F"/>
    <w:rsid w:val="00651C47"/>
    <w:rsid w:val="00657366"/>
    <w:rsid w:val="00667393"/>
    <w:rsid w:val="00670FC4"/>
    <w:rsid w:val="0069097D"/>
    <w:rsid w:val="006A5822"/>
    <w:rsid w:val="006A7055"/>
    <w:rsid w:val="006C43E7"/>
    <w:rsid w:val="006F2E4C"/>
    <w:rsid w:val="00700D8D"/>
    <w:rsid w:val="0074187C"/>
    <w:rsid w:val="00747ED8"/>
    <w:rsid w:val="007636C1"/>
    <w:rsid w:val="007729BC"/>
    <w:rsid w:val="007C23DD"/>
    <w:rsid w:val="007C5AE2"/>
    <w:rsid w:val="007C6B4B"/>
    <w:rsid w:val="007F207E"/>
    <w:rsid w:val="00812D46"/>
    <w:rsid w:val="0085014D"/>
    <w:rsid w:val="00856A9B"/>
    <w:rsid w:val="00862021"/>
    <w:rsid w:val="00865709"/>
    <w:rsid w:val="008C148F"/>
    <w:rsid w:val="008E1AD5"/>
    <w:rsid w:val="008F3346"/>
    <w:rsid w:val="0093438E"/>
    <w:rsid w:val="009741F1"/>
    <w:rsid w:val="009878DA"/>
    <w:rsid w:val="009B08BF"/>
    <w:rsid w:val="009B4DEB"/>
    <w:rsid w:val="009E3C3C"/>
    <w:rsid w:val="009F6B6D"/>
    <w:rsid w:val="00A04E03"/>
    <w:rsid w:val="00A105AA"/>
    <w:rsid w:val="00A422F1"/>
    <w:rsid w:val="00A701D6"/>
    <w:rsid w:val="00AB27A5"/>
    <w:rsid w:val="00AB62A1"/>
    <w:rsid w:val="00AE430B"/>
    <w:rsid w:val="00AF10E3"/>
    <w:rsid w:val="00B0299C"/>
    <w:rsid w:val="00B06557"/>
    <w:rsid w:val="00B17DCB"/>
    <w:rsid w:val="00B3359A"/>
    <w:rsid w:val="00B339B9"/>
    <w:rsid w:val="00B5412A"/>
    <w:rsid w:val="00B66344"/>
    <w:rsid w:val="00B854C8"/>
    <w:rsid w:val="00B92D0A"/>
    <w:rsid w:val="00C304C3"/>
    <w:rsid w:val="00C4366A"/>
    <w:rsid w:val="00C62D76"/>
    <w:rsid w:val="00C7050C"/>
    <w:rsid w:val="00C719BA"/>
    <w:rsid w:val="00C71BB6"/>
    <w:rsid w:val="00C81CDC"/>
    <w:rsid w:val="00CB0B1F"/>
    <w:rsid w:val="00CB3AC0"/>
    <w:rsid w:val="00CB6D6E"/>
    <w:rsid w:val="00CC37A4"/>
    <w:rsid w:val="00CC3975"/>
    <w:rsid w:val="00CF4468"/>
    <w:rsid w:val="00D026A5"/>
    <w:rsid w:val="00D04800"/>
    <w:rsid w:val="00D13444"/>
    <w:rsid w:val="00D255B4"/>
    <w:rsid w:val="00D47DCB"/>
    <w:rsid w:val="00D61C8B"/>
    <w:rsid w:val="00D62669"/>
    <w:rsid w:val="00D639A8"/>
    <w:rsid w:val="00D9521C"/>
    <w:rsid w:val="00DC1424"/>
    <w:rsid w:val="00DF7891"/>
    <w:rsid w:val="00E01B27"/>
    <w:rsid w:val="00E048F6"/>
    <w:rsid w:val="00E328D1"/>
    <w:rsid w:val="00E84C72"/>
    <w:rsid w:val="00EC5789"/>
    <w:rsid w:val="00EE39B6"/>
    <w:rsid w:val="00EF1EB2"/>
    <w:rsid w:val="00EF2C45"/>
    <w:rsid w:val="00EF59CB"/>
    <w:rsid w:val="00F02414"/>
    <w:rsid w:val="00F03E00"/>
    <w:rsid w:val="00F078E0"/>
    <w:rsid w:val="00F171E4"/>
    <w:rsid w:val="00F22190"/>
    <w:rsid w:val="00F264DA"/>
    <w:rsid w:val="00F40AF0"/>
    <w:rsid w:val="00F57329"/>
    <w:rsid w:val="00F62A93"/>
    <w:rsid w:val="00F72539"/>
    <w:rsid w:val="00F8396F"/>
    <w:rsid w:val="00FA37D5"/>
    <w:rsid w:val="00FB0363"/>
    <w:rsid w:val="00FB75D3"/>
    <w:rsid w:val="00FD6B2B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A39E4A8"/>
  <w15:docId w15:val="{90B9A0FE-7FF2-4886-BF5F-BD9955D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2E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ytu">
    <w:name w:val="Title"/>
    <w:basedOn w:val="Normalny"/>
    <w:next w:val="Normalny"/>
    <w:link w:val="TytuZnak"/>
    <w:qFormat/>
    <w:rsid w:val="00F03E0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F03E00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F0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03E00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03E00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CB3A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B3AC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CB3AC0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2E4C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Domylnie">
    <w:name w:val="Domyślnie"/>
    <w:uiPriority w:val="99"/>
    <w:rsid w:val="006F2E4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mina@sicienk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rian.sierant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n.sierant@sicienk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2BC8B-34A9-426E-B766-43B52254F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16</Pages>
  <Words>3867</Words>
  <Characters>23207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Marian Sierant</cp:lastModifiedBy>
  <cp:revision>24</cp:revision>
  <cp:lastPrinted>2018-08-31T10:34:00Z</cp:lastPrinted>
  <dcterms:created xsi:type="dcterms:W3CDTF">2018-08-10T11:45:00Z</dcterms:created>
  <dcterms:modified xsi:type="dcterms:W3CDTF">2018-08-31T11:45:00Z</dcterms:modified>
</cp:coreProperties>
</file>