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387" w:rsidRPr="00030ADC" w:rsidRDefault="001C1387" w:rsidP="001C1387">
      <w:pPr>
        <w:widowControl w:val="0"/>
        <w:autoSpaceDE w:val="0"/>
        <w:spacing w:before="68" w:after="0" w:line="271" w:lineRule="exact"/>
        <w:jc w:val="right"/>
        <w:rPr>
          <w:rFonts w:ascii="Times New Roman" w:hAnsi="Times New Roman" w:cs="Times New Roman"/>
          <w:sz w:val="13"/>
          <w:szCs w:val="13"/>
        </w:rPr>
      </w:pPr>
      <w:r w:rsidRPr="00030ADC">
        <w:rPr>
          <w:rFonts w:ascii="Times New Roman" w:hAnsi="Times New Roman" w:cs="Times New Roman"/>
          <w:spacing w:val="2"/>
          <w:sz w:val="24"/>
          <w:szCs w:val="24"/>
        </w:rPr>
        <w:t>Sicienko</w:t>
      </w:r>
      <w:r w:rsidRPr="00030A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07</w:t>
      </w:r>
      <w:r w:rsidRPr="00030A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października</w:t>
      </w:r>
      <w:r w:rsidRPr="00030ADC">
        <w:rPr>
          <w:rFonts w:ascii="Times New Roman" w:hAnsi="Times New Roman" w:cs="Times New Roman"/>
          <w:spacing w:val="1"/>
          <w:sz w:val="24"/>
          <w:szCs w:val="24"/>
        </w:rPr>
        <w:t xml:space="preserve"> 2019 roku</w:t>
      </w:r>
    </w:p>
    <w:p w:rsidR="001C1387" w:rsidRPr="00412FC6" w:rsidRDefault="001C1387" w:rsidP="001C1387">
      <w:pPr>
        <w:widowControl w:val="0"/>
        <w:autoSpaceDE w:val="0"/>
        <w:spacing w:before="4" w:after="0" w:line="130" w:lineRule="exact"/>
        <w:rPr>
          <w:rFonts w:ascii="Times New Roman" w:hAnsi="Times New Roman" w:cs="Times New Roman"/>
          <w:sz w:val="13"/>
          <w:szCs w:val="13"/>
        </w:rPr>
      </w:pPr>
    </w:p>
    <w:p w:rsidR="001C1387" w:rsidRPr="00412FC6" w:rsidRDefault="001C1387" w:rsidP="001C1387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before="29" w:after="0" w:line="271" w:lineRule="exact"/>
        <w:ind w:left="115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412FC6">
        <w:rPr>
          <w:rFonts w:ascii="Times New Roman" w:hAnsi="Times New Roman" w:cs="Times New Roman"/>
          <w:sz w:val="24"/>
          <w:szCs w:val="24"/>
        </w:rPr>
        <w:t>.271</w:t>
      </w:r>
      <w:r>
        <w:rPr>
          <w:rFonts w:ascii="Times New Roman" w:hAnsi="Times New Roman" w:cs="Times New Roman"/>
          <w:sz w:val="24"/>
          <w:szCs w:val="24"/>
        </w:rPr>
        <w:t>.63.</w:t>
      </w:r>
      <w:r w:rsidRPr="00412FC6">
        <w:rPr>
          <w:rFonts w:ascii="Times New Roman" w:hAnsi="Times New Roman" w:cs="Times New Roman"/>
          <w:sz w:val="24"/>
          <w:szCs w:val="24"/>
        </w:rPr>
        <w:t>2019.</w:t>
      </w:r>
      <w:r w:rsidRPr="00412FC6">
        <w:rPr>
          <w:rFonts w:ascii="Times New Roman" w:hAnsi="Times New Roman" w:cs="Times New Roman"/>
          <w:sz w:val="20"/>
          <w:szCs w:val="24"/>
        </w:rPr>
        <w:t>RK</w:t>
      </w:r>
    </w:p>
    <w:p w:rsidR="001C1387" w:rsidRPr="00412FC6" w:rsidRDefault="001C1387" w:rsidP="001C1387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before="20" w:after="0" w:line="220" w:lineRule="exact"/>
        <w:rPr>
          <w:rFonts w:ascii="Times New Roman" w:hAnsi="Times New Roman" w:cs="Times New Roman"/>
        </w:rPr>
      </w:pPr>
    </w:p>
    <w:p w:rsidR="001C1387" w:rsidRPr="00412FC6" w:rsidRDefault="001C1387" w:rsidP="001C1387">
      <w:pPr>
        <w:widowControl w:val="0"/>
        <w:tabs>
          <w:tab w:val="left" w:pos="8080"/>
        </w:tabs>
        <w:autoSpaceDE w:val="0"/>
        <w:spacing w:before="24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12FC6">
        <w:rPr>
          <w:rFonts w:ascii="Times New Roman" w:hAnsi="Times New Roman" w:cs="Times New Roman"/>
          <w:b/>
          <w:bCs/>
          <w:spacing w:val="-3"/>
          <w:sz w:val="28"/>
          <w:szCs w:val="28"/>
        </w:rPr>
        <w:t>Z</w:t>
      </w:r>
      <w:r w:rsidRPr="00412FC6">
        <w:rPr>
          <w:rFonts w:ascii="Times New Roman" w:hAnsi="Times New Roman" w:cs="Times New Roman"/>
          <w:b/>
          <w:bCs/>
          <w:spacing w:val="-1"/>
          <w:sz w:val="28"/>
          <w:szCs w:val="28"/>
        </w:rPr>
        <w:t>A</w:t>
      </w:r>
      <w:r w:rsidRPr="00412FC6">
        <w:rPr>
          <w:rFonts w:ascii="Times New Roman" w:hAnsi="Times New Roman" w:cs="Times New Roman"/>
          <w:b/>
          <w:bCs/>
          <w:spacing w:val="1"/>
          <w:sz w:val="28"/>
          <w:szCs w:val="28"/>
        </w:rPr>
        <w:t>P</w:t>
      </w:r>
      <w:r w:rsidRPr="00412FC6">
        <w:rPr>
          <w:rFonts w:ascii="Times New Roman" w:hAnsi="Times New Roman" w:cs="Times New Roman"/>
          <w:b/>
          <w:bCs/>
          <w:spacing w:val="-1"/>
          <w:sz w:val="28"/>
          <w:szCs w:val="28"/>
        </w:rPr>
        <w:t>Y</w:t>
      </w:r>
      <w:r w:rsidRPr="00412FC6"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412FC6">
        <w:rPr>
          <w:rFonts w:ascii="Times New Roman" w:hAnsi="Times New Roman" w:cs="Times New Roman"/>
          <w:b/>
          <w:bCs/>
          <w:spacing w:val="-1"/>
          <w:sz w:val="28"/>
          <w:szCs w:val="28"/>
        </w:rPr>
        <w:t>AN</w:t>
      </w:r>
      <w:r w:rsidRPr="00412FC6">
        <w:rPr>
          <w:rFonts w:ascii="Times New Roman" w:hAnsi="Times New Roman" w:cs="Times New Roman"/>
          <w:b/>
          <w:bCs/>
          <w:spacing w:val="1"/>
          <w:sz w:val="28"/>
          <w:szCs w:val="28"/>
        </w:rPr>
        <w:t>I</w:t>
      </w:r>
      <w:r w:rsidRPr="00412FC6">
        <w:rPr>
          <w:rFonts w:ascii="Times New Roman" w:hAnsi="Times New Roman" w:cs="Times New Roman"/>
          <w:b/>
          <w:bCs/>
          <w:sz w:val="28"/>
          <w:szCs w:val="28"/>
        </w:rPr>
        <w:t>E O</w:t>
      </w:r>
      <w:r w:rsidRPr="00412FC6">
        <w:rPr>
          <w:rFonts w:ascii="Times New Roman" w:hAnsi="Times New Roman" w:cs="Times New Roman"/>
          <w:b/>
          <w:bCs/>
          <w:spacing w:val="-2"/>
          <w:sz w:val="28"/>
          <w:szCs w:val="28"/>
        </w:rPr>
        <w:t>F</w:t>
      </w:r>
      <w:r w:rsidRPr="00412FC6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412FC6">
        <w:rPr>
          <w:rFonts w:ascii="Times New Roman" w:hAnsi="Times New Roman" w:cs="Times New Roman"/>
          <w:b/>
          <w:bCs/>
          <w:spacing w:val="-1"/>
          <w:sz w:val="28"/>
          <w:szCs w:val="28"/>
        </w:rPr>
        <w:t>R</w:t>
      </w:r>
      <w:r w:rsidRPr="00412FC6">
        <w:rPr>
          <w:rFonts w:ascii="Times New Roman" w:hAnsi="Times New Roman" w:cs="Times New Roman"/>
          <w:b/>
          <w:bCs/>
          <w:sz w:val="28"/>
          <w:szCs w:val="28"/>
        </w:rPr>
        <w:t>TOWE</w:t>
      </w:r>
    </w:p>
    <w:p w:rsidR="001C1387" w:rsidRPr="00412FC6" w:rsidRDefault="001C1387" w:rsidP="001C1387">
      <w:pPr>
        <w:spacing w:after="0"/>
        <w:jc w:val="center"/>
        <w:rPr>
          <w:rFonts w:ascii="Times New Roman" w:hAnsi="Times New Roman" w:cs="Times New Roman"/>
          <w:sz w:val="11"/>
          <w:szCs w:val="11"/>
        </w:rPr>
      </w:pPr>
      <w:r w:rsidRPr="00412FC6">
        <w:rPr>
          <w:rFonts w:ascii="Times New Roman" w:hAnsi="Times New Roman" w:cs="Times New Roman"/>
          <w:b/>
          <w:sz w:val="26"/>
          <w:szCs w:val="26"/>
        </w:rPr>
        <w:t>na zakup i dostawę</w:t>
      </w:r>
      <w:r>
        <w:rPr>
          <w:rFonts w:ascii="Times New Roman" w:hAnsi="Times New Roman" w:cs="Times New Roman"/>
          <w:b/>
          <w:sz w:val="26"/>
          <w:szCs w:val="26"/>
        </w:rPr>
        <w:t>: sprzętu komputerowego wraz z urządzeniami peryferyjnymi.</w:t>
      </w:r>
    </w:p>
    <w:p w:rsidR="001C1387" w:rsidRPr="00412FC6" w:rsidRDefault="001C1387" w:rsidP="001C1387">
      <w:pPr>
        <w:widowControl w:val="0"/>
        <w:autoSpaceDE w:val="0"/>
        <w:spacing w:before="8" w:after="0" w:line="110" w:lineRule="exact"/>
        <w:rPr>
          <w:rFonts w:ascii="Times New Roman" w:hAnsi="Times New Roman" w:cs="Times New Roman"/>
          <w:sz w:val="11"/>
          <w:szCs w:val="11"/>
        </w:rPr>
      </w:pPr>
    </w:p>
    <w:p w:rsidR="001C1387" w:rsidRPr="00412FC6" w:rsidRDefault="001C1387" w:rsidP="001C1387">
      <w:pPr>
        <w:widowControl w:val="0"/>
        <w:autoSpaceDE w:val="0"/>
        <w:spacing w:after="0" w:line="20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Default="001C1387" w:rsidP="001C1387">
      <w:pPr>
        <w:widowControl w:val="0"/>
        <w:autoSpaceDE w:val="0"/>
        <w:spacing w:after="0" w:line="240" w:lineRule="auto"/>
        <w:ind w:left="255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pacing w:val="-3"/>
        </w:rPr>
        <w:t>Z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mów</w:t>
      </w:r>
      <w:r w:rsidRPr="00412FC6">
        <w:rPr>
          <w:rFonts w:ascii="Times New Roman" w:hAnsi="Times New Roman" w:cs="Times New Roman"/>
          <w:spacing w:val="3"/>
        </w:rPr>
        <w:t>i</w:t>
      </w:r>
      <w:r w:rsidRPr="00412FC6">
        <w:rPr>
          <w:rFonts w:ascii="Times New Roman" w:hAnsi="Times New Roman" w:cs="Times New Roman"/>
          <w:spacing w:val="-1"/>
        </w:rPr>
        <w:t>e</w:t>
      </w:r>
      <w:r w:rsidRPr="00412FC6">
        <w:rPr>
          <w:rFonts w:ascii="Times New Roman" w:hAnsi="Times New Roman" w:cs="Times New Roman"/>
        </w:rPr>
        <w:t>nie</w:t>
      </w:r>
      <w:r w:rsidRPr="00412FC6">
        <w:rPr>
          <w:rFonts w:ascii="Times New Roman" w:hAnsi="Times New Roman" w:cs="Times New Roman"/>
          <w:spacing w:val="4"/>
        </w:rPr>
        <w:t xml:space="preserve"> </w:t>
      </w:r>
      <w:r w:rsidRPr="00412FC6">
        <w:rPr>
          <w:rFonts w:ascii="Times New Roman" w:hAnsi="Times New Roman" w:cs="Times New Roman"/>
        </w:rPr>
        <w:t>publ</w:t>
      </w:r>
      <w:r w:rsidRPr="00412FC6">
        <w:rPr>
          <w:rFonts w:ascii="Times New Roman" w:hAnsi="Times New Roman" w:cs="Times New Roman"/>
          <w:spacing w:val="1"/>
        </w:rPr>
        <w:t>i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ne</w:t>
      </w:r>
      <w:r w:rsidRPr="00412FC6">
        <w:rPr>
          <w:rFonts w:ascii="Times New Roman" w:hAnsi="Times New Roman" w:cs="Times New Roman"/>
          <w:spacing w:val="6"/>
        </w:rPr>
        <w:t xml:space="preserve"> </w:t>
      </w:r>
      <w:r w:rsidRPr="00412FC6">
        <w:rPr>
          <w:rFonts w:ascii="Times New Roman" w:hAnsi="Times New Roman" w:cs="Times New Roman"/>
        </w:rPr>
        <w:t>o</w:t>
      </w:r>
      <w:r w:rsidRPr="00412FC6">
        <w:rPr>
          <w:rFonts w:ascii="Times New Roman" w:hAnsi="Times New Roman" w:cs="Times New Roman"/>
          <w:spacing w:val="5"/>
        </w:rPr>
        <w:t xml:space="preserve"> </w:t>
      </w:r>
      <w:r w:rsidRPr="00412FC6">
        <w:rPr>
          <w:rFonts w:ascii="Times New Roman" w:hAnsi="Times New Roman" w:cs="Times New Roman"/>
        </w:rPr>
        <w:t>w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rtoś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</w:rPr>
        <w:t>i</w:t>
      </w:r>
      <w:r w:rsidRPr="00412FC6">
        <w:rPr>
          <w:rFonts w:ascii="Times New Roman" w:hAnsi="Times New Roman" w:cs="Times New Roman"/>
          <w:spacing w:val="5"/>
        </w:rPr>
        <w:t xml:space="preserve"> </w:t>
      </w:r>
      <w:r w:rsidRPr="00412FC6">
        <w:rPr>
          <w:rFonts w:ascii="Times New Roman" w:hAnsi="Times New Roman" w:cs="Times New Roman"/>
        </w:rPr>
        <w:t>s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-1"/>
        </w:rPr>
        <w:t>ac</w:t>
      </w:r>
      <w:r w:rsidRPr="00412FC6">
        <w:rPr>
          <w:rFonts w:ascii="Times New Roman" w:hAnsi="Times New Roman" w:cs="Times New Roman"/>
        </w:rPr>
        <w:t>unk</w:t>
      </w:r>
      <w:r w:rsidRPr="00412FC6">
        <w:rPr>
          <w:rFonts w:ascii="Times New Roman" w:hAnsi="Times New Roman" w:cs="Times New Roman"/>
          <w:spacing w:val="2"/>
        </w:rPr>
        <w:t>o</w:t>
      </w:r>
      <w:r w:rsidRPr="00412FC6">
        <w:rPr>
          <w:rFonts w:ascii="Times New Roman" w:hAnsi="Times New Roman" w:cs="Times New Roman"/>
        </w:rPr>
        <w:t>w</w:t>
      </w:r>
      <w:r w:rsidRPr="00412FC6">
        <w:rPr>
          <w:rFonts w:ascii="Times New Roman" w:hAnsi="Times New Roman" w:cs="Times New Roman"/>
          <w:spacing w:val="-1"/>
        </w:rPr>
        <w:t>e</w:t>
      </w:r>
      <w:r w:rsidRPr="00412FC6">
        <w:rPr>
          <w:rFonts w:ascii="Times New Roman" w:hAnsi="Times New Roman" w:cs="Times New Roman"/>
        </w:rPr>
        <w:t>j</w:t>
      </w:r>
      <w:r w:rsidRPr="00412FC6">
        <w:rPr>
          <w:rFonts w:ascii="Times New Roman" w:hAnsi="Times New Roman" w:cs="Times New Roman"/>
          <w:spacing w:val="7"/>
        </w:rPr>
        <w:t xml:space="preserve"> </w:t>
      </w:r>
      <w:r w:rsidRPr="00412FC6">
        <w:rPr>
          <w:rFonts w:ascii="Times New Roman" w:hAnsi="Times New Roman" w:cs="Times New Roman"/>
        </w:rPr>
        <w:t>nie</w:t>
      </w:r>
      <w:r w:rsidRPr="00412FC6">
        <w:rPr>
          <w:rFonts w:ascii="Times New Roman" w:hAnsi="Times New Roman" w:cs="Times New Roman"/>
          <w:spacing w:val="8"/>
        </w:rPr>
        <w:t xml:space="preserve"> </w:t>
      </w:r>
      <w:r w:rsidRPr="00412FC6">
        <w:rPr>
          <w:rFonts w:ascii="Times New Roman" w:hAnsi="Times New Roman" w:cs="Times New Roman"/>
        </w:rPr>
        <w:t>p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-1"/>
        </w:rPr>
        <w:t>e</w:t>
      </w:r>
      <w:r w:rsidRPr="00412FC6">
        <w:rPr>
          <w:rFonts w:ascii="Times New Roman" w:hAnsi="Times New Roman" w:cs="Times New Roman"/>
        </w:rPr>
        <w:t>k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  <w:spacing w:val="1"/>
        </w:rPr>
        <w:t>a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ją</w:t>
      </w:r>
      <w:r w:rsidRPr="00412FC6">
        <w:rPr>
          <w:rFonts w:ascii="Times New Roman" w:hAnsi="Times New Roman" w:cs="Times New Roman"/>
          <w:spacing w:val="-1"/>
        </w:rPr>
        <w:t>ce</w:t>
      </w:r>
      <w:r w:rsidRPr="00412FC6">
        <w:rPr>
          <w:rFonts w:ascii="Times New Roman" w:hAnsi="Times New Roman" w:cs="Times New Roman"/>
        </w:rPr>
        <w:t>j</w:t>
      </w:r>
      <w:r w:rsidRPr="00412FC6">
        <w:rPr>
          <w:rFonts w:ascii="Times New Roman" w:hAnsi="Times New Roman" w:cs="Times New Roman"/>
          <w:spacing w:val="5"/>
        </w:rPr>
        <w:t xml:space="preserve"> </w:t>
      </w:r>
      <w:r w:rsidRPr="00412FC6">
        <w:rPr>
          <w:rFonts w:ascii="Times New Roman" w:hAnsi="Times New Roman" w:cs="Times New Roman"/>
          <w:spacing w:val="2"/>
        </w:rPr>
        <w:t>k</w:t>
      </w:r>
      <w:r w:rsidRPr="00412FC6">
        <w:rPr>
          <w:rFonts w:ascii="Times New Roman" w:hAnsi="Times New Roman" w:cs="Times New Roman"/>
        </w:rPr>
        <w:t>wo</w:t>
      </w:r>
      <w:r w:rsidRPr="00412FC6">
        <w:rPr>
          <w:rFonts w:ascii="Times New Roman" w:hAnsi="Times New Roman" w:cs="Times New Roman"/>
          <w:spacing w:val="2"/>
        </w:rPr>
        <w:t>t</w:t>
      </w:r>
      <w:r w:rsidRPr="00412FC6">
        <w:rPr>
          <w:rFonts w:ascii="Times New Roman" w:hAnsi="Times New Roman" w:cs="Times New Roman"/>
        </w:rPr>
        <w:t>y 30.000</w:t>
      </w:r>
      <w:r w:rsidRPr="00412FC6">
        <w:rPr>
          <w:rFonts w:ascii="Times New Roman" w:hAnsi="Times New Roman" w:cs="Times New Roman"/>
          <w:spacing w:val="7"/>
        </w:rPr>
        <w:t xml:space="preserve"> </w:t>
      </w:r>
      <w:r w:rsidRPr="00412FC6">
        <w:rPr>
          <w:rFonts w:ascii="Times New Roman" w:hAnsi="Times New Roman" w:cs="Times New Roman"/>
          <w:spacing w:val="-1"/>
        </w:rPr>
        <w:t>e</w:t>
      </w:r>
      <w:r w:rsidRPr="00412FC6">
        <w:rPr>
          <w:rFonts w:ascii="Times New Roman" w:hAnsi="Times New Roman" w:cs="Times New Roman"/>
        </w:rPr>
        <w:t>u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</w:rPr>
        <w:t>o, p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</w:rPr>
        <w:t>ow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d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one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na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podst</w:t>
      </w:r>
      <w:r w:rsidRPr="00412FC6">
        <w:rPr>
          <w:rFonts w:ascii="Times New Roman" w:hAnsi="Times New Roman" w:cs="Times New Roman"/>
          <w:spacing w:val="1"/>
        </w:rPr>
        <w:t>a</w:t>
      </w:r>
      <w:r w:rsidRPr="00412FC6">
        <w:rPr>
          <w:rFonts w:ascii="Times New Roman" w:hAnsi="Times New Roman" w:cs="Times New Roman"/>
        </w:rPr>
        <w:t>wie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rt.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4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pkt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8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usta</w:t>
      </w:r>
      <w:r w:rsidRPr="00412FC6">
        <w:rPr>
          <w:rFonts w:ascii="Times New Roman" w:hAnsi="Times New Roman" w:cs="Times New Roman"/>
          <w:spacing w:val="4"/>
        </w:rPr>
        <w:t>w</w:t>
      </w:r>
      <w:r w:rsidRPr="00412FC6">
        <w:rPr>
          <w:rFonts w:ascii="Times New Roman" w:hAnsi="Times New Roman" w:cs="Times New Roman"/>
        </w:rPr>
        <w:t>y</w:t>
      </w:r>
      <w:r w:rsidRPr="00412FC6">
        <w:rPr>
          <w:rFonts w:ascii="Times New Roman" w:hAnsi="Times New Roman" w:cs="Times New Roman"/>
          <w:spacing w:val="24"/>
        </w:rPr>
        <w:t xml:space="preserve"> </w:t>
      </w:r>
      <w:r w:rsidRPr="00412FC6">
        <w:rPr>
          <w:rFonts w:ascii="Times New Roman" w:hAnsi="Times New Roman" w:cs="Times New Roman"/>
        </w:rPr>
        <w:t>z</w:t>
      </w:r>
      <w:r w:rsidRPr="00412FC6">
        <w:rPr>
          <w:rFonts w:ascii="Times New Roman" w:hAnsi="Times New Roman" w:cs="Times New Roman"/>
          <w:spacing w:val="32"/>
        </w:rPr>
        <w:t xml:space="preserve"> </w:t>
      </w:r>
      <w:r w:rsidRPr="00412FC6">
        <w:rPr>
          <w:rFonts w:ascii="Times New Roman" w:hAnsi="Times New Roman" w:cs="Times New Roman"/>
        </w:rPr>
        <w:t>dnia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29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s</w:t>
      </w:r>
      <w:r w:rsidRPr="00412FC6">
        <w:rPr>
          <w:rFonts w:ascii="Times New Roman" w:hAnsi="Times New Roman" w:cs="Times New Roman"/>
          <w:spacing w:val="3"/>
        </w:rPr>
        <w:t>t</w:t>
      </w:r>
      <w:r w:rsidRPr="00412FC6">
        <w:rPr>
          <w:rFonts w:ascii="Times New Roman" w:hAnsi="Times New Roman" w:cs="Times New Roman"/>
          <w:spacing w:val="-5"/>
        </w:rPr>
        <w:t>y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nia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</w:rPr>
        <w:t>2004</w:t>
      </w:r>
      <w:r w:rsidRPr="00412FC6">
        <w:rPr>
          <w:rFonts w:ascii="Times New Roman" w:hAnsi="Times New Roman" w:cs="Times New Roman"/>
          <w:spacing w:val="29"/>
        </w:rPr>
        <w:t xml:space="preserve"> </w:t>
      </w:r>
      <w:r w:rsidRPr="00412FC6">
        <w:rPr>
          <w:rFonts w:ascii="Times New Roman" w:hAnsi="Times New Roman" w:cs="Times New Roman"/>
        </w:rPr>
        <w:t>r.</w:t>
      </w:r>
      <w:r w:rsidRPr="00412FC6">
        <w:rPr>
          <w:rFonts w:ascii="Times New Roman" w:hAnsi="Times New Roman" w:cs="Times New Roman"/>
          <w:spacing w:val="30"/>
        </w:rPr>
        <w:t xml:space="preserve"> </w:t>
      </w:r>
      <w:r w:rsidRPr="00412FC6">
        <w:rPr>
          <w:rFonts w:ascii="Times New Roman" w:hAnsi="Times New Roman" w:cs="Times New Roman"/>
          <w:spacing w:val="1"/>
        </w:rPr>
        <w:t>P</w:t>
      </w:r>
      <w:r w:rsidRPr="00412FC6">
        <w:rPr>
          <w:rFonts w:ascii="Times New Roman" w:hAnsi="Times New Roman" w:cs="Times New Roman"/>
        </w:rPr>
        <w:t>r</w:t>
      </w:r>
      <w:r w:rsidRPr="00412FC6">
        <w:rPr>
          <w:rFonts w:ascii="Times New Roman" w:hAnsi="Times New Roman" w:cs="Times New Roman"/>
          <w:spacing w:val="-2"/>
        </w:rPr>
        <w:t>a</w:t>
      </w:r>
      <w:r w:rsidRPr="00412FC6">
        <w:rPr>
          <w:rFonts w:ascii="Times New Roman" w:hAnsi="Times New Roman" w:cs="Times New Roman"/>
        </w:rPr>
        <w:t>wo</w:t>
      </w:r>
      <w:r w:rsidRPr="00412FC6">
        <w:rPr>
          <w:rFonts w:ascii="Times New Roman" w:hAnsi="Times New Roman" w:cs="Times New Roman"/>
          <w:spacing w:val="28"/>
        </w:rPr>
        <w:t xml:space="preserve"> 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-1"/>
        </w:rPr>
        <w:t>a</w:t>
      </w:r>
      <w:r w:rsidRPr="00412FC6">
        <w:rPr>
          <w:rFonts w:ascii="Times New Roman" w:hAnsi="Times New Roman" w:cs="Times New Roman"/>
        </w:rPr>
        <w:t>mówień publ</w:t>
      </w:r>
      <w:r w:rsidRPr="00412FC6">
        <w:rPr>
          <w:rFonts w:ascii="Times New Roman" w:hAnsi="Times New Roman" w:cs="Times New Roman"/>
          <w:spacing w:val="1"/>
        </w:rPr>
        <w:t>i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  <w:spacing w:val="2"/>
        </w:rPr>
        <w:t>n</w:t>
      </w:r>
      <w:r w:rsidRPr="00412FC6">
        <w:rPr>
          <w:rFonts w:ascii="Times New Roman" w:hAnsi="Times New Roman" w:cs="Times New Roman"/>
          <w:spacing w:val="-5"/>
        </w:rPr>
        <w:t>y</w:t>
      </w:r>
      <w:r w:rsidRPr="00412FC6">
        <w:rPr>
          <w:rFonts w:ascii="Times New Roman" w:hAnsi="Times New Roman" w:cs="Times New Roman"/>
          <w:spacing w:val="-1"/>
        </w:rPr>
        <w:t>c</w:t>
      </w:r>
      <w:r w:rsidRPr="00412FC6">
        <w:rPr>
          <w:rFonts w:ascii="Times New Roman" w:hAnsi="Times New Roman" w:cs="Times New Roman"/>
        </w:rPr>
        <w:t xml:space="preserve">h </w:t>
      </w:r>
    </w:p>
    <w:p w:rsidR="001C1387" w:rsidRPr="00412FC6" w:rsidRDefault="001C1387" w:rsidP="001C1387">
      <w:pPr>
        <w:widowControl w:val="0"/>
        <w:autoSpaceDE w:val="0"/>
        <w:spacing w:after="0" w:line="240" w:lineRule="auto"/>
        <w:ind w:left="255"/>
        <w:jc w:val="both"/>
        <w:rPr>
          <w:rFonts w:ascii="Times New Roman" w:hAnsi="Times New Roman" w:cs="Times New Roman"/>
          <w:sz w:val="28"/>
          <w:szCs w:val="28"/>
        </w:rPr>
      </w:pPr>
      <w:r w:rsidRPr="00412FC6">
        <w:rPr>
          <w:rFonts w:ascii="Times New Roman" w:hAnsi="Times New Roman" w:cs="Times New Roman"/>
        </w:rPr>
        <w:t>(D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. U. z</w:t>
      </w:r>
      <w:r w:rsidRPr="00412FC6">
        <w:rPr>
          <w:rFonts w:ascii="Times New Roman" w:hAnsi="Times New Roman" w:cs="Times New Roman"/>
          <w:spacing w:val="1"/>
        </w:rPr>
        <w:t xml:space="preserve"> </w:t>
      </w:r>
      <w:r w:rsidRPr="00412FC6">
        <w:rPr>
          <w:rFonts w:ascii="Times New Roman" w:hAnsi="Times New Roman" w:cs="Times New Roman"/>
        </w:rPr>
        <w:t xml:space="preserve">2018 </w:t>
      </w:r>
      <w:r w:rsidRPr="00412FC6">
        <w:rPr>
          <w:rFonts w:ascii="Times New Roman" w:hAnsi="Times New Roman" w:cs="Times New Roman"/>
          <w:spacing w:val="-1"/>
        </w:rPr>
        <w:t>r</w:t>
      </w:r>
      <w:r w:rsidRPr="00412FC6">
        <w:rPr>
          <w:rFonts w:ascii="Times New Roman" w:hAnsi="Times New Roman" w:cs="Times New Roman"/>
        </w:rPr>
        <w:t>. po</w:t>
      </w:r>
      <w:r w:rsidRPr="00412FC6">
        <w:rPr>
          <w:rFonts w:ascii="Times New Roman" w:hAnsi="Times New Roman" w:cs="Times New Roman"/>
          <w:spacing w:val="1"/>
        </w:rPr>
        <w:t>z</w:t>
      </w:r>
      <w:r w:rsidRPr="00412FC6">
        <w:rPr>
          <w:rFonts w:ascii="Times New Roman" w:hAnsi="Times New Roman" w:cs="Times New Roman"/>
        </w:rPr>
        <w:t>. 1986 z późn. zm.)</w:t>
      </w:r>
    </w:p>
    <w:p w:rsidR="001C1387" w:rsidRPr="00412FC6" w:rsidRDefault="001C1387" w:rsidP="001C1387">
      <w:pPr>
        <w:widowControl w:val="0"/>
        <w:autoSpaceDE w:val="0"/>
        <w:spacing w:before="5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1C1387" w:rsidRPr="00412FC6" w:rsidRDefault="001C1387" w:rsidP="001C1387">
      <w:pPr>
        <w:widowControl w:val="0"/>
        <w:tabs>
          <w:tab w:val="left" w:pos="0"/>
        </w:tabs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pacing w:val="34"/>
          <w:sz w:val="24"/>
          <w:szCs w:val="24"/>
        </w:rPr>
        <w:t>I. 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AWI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JĄ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Y: </w:t>
      </w:r>
    </w:p>
    <w:p w:rsidR="001C1387" w:rsidRPr="00412FC6" w:rsidRDefault="001C1387" w:rsidP="001C1387">
      <w:pPr>
        <w:widowControl w:val="0"/>
        <w:tabs>
          <w:tab w:val="left" w:pos="0"/>
        </w:tabs>
        <w:autoSpaceDE w:val="0"/>
        <w:spacing w:after="0" w:line="240" w:lineRule="auto"/>
        <w:ind w:left="1080" w:hanging="796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GMINA SICIENKO UL. </w:t>
      </w:r>
      <w:r w:rsidRPr="00412FC6">
        <w:rPr>
          <w:rFonts w:ascii="Times New Roman" w:hAnsi="Times New Roman" w:cs="Times New Roman"/>
          <w:b/>
          <w:bCs/>
          <w:sz w:val="24"/>
          <w:szCs w:val="24"/>
          <w:lang w:val="en-US"/>
        </w:rPr>
        <w:t>MROTECKA 9; 86-014 SICIENKO</w:t>
      </w:r>
    </w:p>
    <w:p w:rsidR="001C1387" w:rsidRPr="00412FC6" w:rsidRDefault="001C1387" w:rsidP="001C1387">
      <w:pPr>
        <w:widowControl w:val="0"/>
        <w:tabs>
          <w:tab w:val="left" w:pos="0"/>
        </w:tabs>
        <w:autoSpaceDE w:val="0"/>
        <w:spacing w:after="0" w:line="240" w:lineRule="auto"/>
        <w:ind w:left="1080" w:hanging="796"/>
        <w:rPr>
          <w:rFonts w:ascii="Times New Roman" w:hAnsi="Times New Roman" w:cs="Times New Roman"/>
          <w:lang w:val="en-US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Tel.(52) 58 70 400 mail: </w:t>
      </w:r>
      <w:hyperlink r:id="rId5" w:history="1">
        <w:r w:rsidRPr="00412FC6">
          <w:rPr>
            <w:rStyle w:val="Hipercze"/>
            <w:rFonts w:ascii="Times New Roman" w:hAnsi="Times New Roman"/>
            <w:b/>
            <w:bCs/>
            <w:sz w:val="24"/>
            <w:szCs w:val="24"/>
            <w:lang w:val="en-US"/>
          </w:rPr>
          <w:t>gmina@sicienko.pl</w:t>
        </w:r>
      </w:hyperlink>
      <w:r w:rsidRPr="00412FC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1C1387" w:rsidRPr="00412FC6" w:rsidRDefault="001C1387" w:rsidP="001C1387">
      <w:pPr>
        <w:widowControl w:val="0"/>
        <w:autoSpaceDE w:val="0"/>
        <w:spacing w:after="0" w:line="220" w:lineRule="exact"/>
        <w:rPr>
          <w:rFonts w:ascii="Times New Roman" w:hAnsi="Times New Roman" w:cs="Times New Roman"/>
          <w:lang w:val="en-US"/>
        </w:rPr>
      </w:pPr>
    </w:p>
    <w:p w:rsidR="001C1387" w:rsidRPr="00412FC6" w:rsidRDefault="001C1387" w:rsidP="001C1387">
      <w:pPr>
        <w:widowControl w:val="0"/>
        <w:tabs>
          <w:tab w:val="left" w:pos="9320"/>
        </w:tabs>
        <w:autoSpaceDE w:val="0"/>
        <w:spacing w:after="0" w:line="240" w:lineRule="auto"/>
        <w:ind w:left="256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412FC6">
        <w:rPr>
          <w:rFonts w:ascii="Times New Roman" w:hAnsi="Times New Roman" w:cs="Times New Roman"/>
          <w:b/>
          <w:bCs/>
          <w:spacing w:val="60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IS</w:t>
      </w:r>
      <w:r w:rsidRPr="00412FC6"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D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ÓWIENIA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12FC6">
        <w:rPr>
          <w:rFonts w:ascii="Times New Roman" w:hAnsi="Times New Roman" w:cs="Times New Roman"/>
          <w:sz w:val="24"/>
          <w:szCs w:val="24"/>
        </w:rPr>
        <w:t>Gmina Sicienko zwraca się z uprzejmą prośbą o przedstawienie oferty cenowej na zakup i dostawę</w:t>
      </w:r>
      <w:r>
        <w:rPr>
          <w:rFonts w:ascii="Times New Roman" w:hAnsi="Times New Roman" w:cs="Times New Roman"/>
          <w:sz w:val="24"/>
          <w:szCs w:val="24"/>
        </w:rPr>
        <w:t xml:space="preserve"> sprzętu komputerowego wraz z urządzeniami peryferyjnymi </w:t>
      </w:r>
      <w:r w:rsidRPr="00412FC6">
        <w:rPr>
          <w:rFonts w:ascii="Times New Roman" w:hAnsi="Times New Roman" w:cs="Times New Roman"/>
          <w:sz w:val="24"/>
          <w:szCs w:val="24"/>
        </w:rPr>
        <w:t>wg poniższych parametrów: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1C1387" w:rsidRDefault="001C1387" w:rsidP="001C1387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12FC6">
        <w:rPr>
          <w:rFonts w:ascii="Times New Roman" w:hAnsi="Times New Roman" w:cs="Times New Roman"/>
          <w:u w:val="single"/>
        </w:rPr>
        <w:t>SPECYFIKACJA ZAMAWIANYCH URZĄDZEŃ: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1C1387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/>
          <w:color w:val="000000"/>
          <w:kern w:val="32"/>
          <w:lang w:val="x-none"/>
        </w:rPr>
      </w:pPr>
      <w:r w:rsidRPr="00EC5D16">
        <w:rPr>
          <w:rFonts w:ascii="Times New Roman" w:hAnsi="Times New Roman" w:cs="Times New Roman"/>
          <w:b/>
          <w:color w:val="000000"/>
          <w:kern w:val="32"/>
          <w:lang w:val="x-none"/>
        </w:rPr>
        <w:t>Dell Vostro 3480 i5-8265U/8GB/256SSD/Win10Pro FHD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Procesor Intel Core i5-8265U (4 rdzenie, od 1.6 GHz do 3.9 GHz, 6 MB cache)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Pamięć RAM 8 GB (SO-DIMM DDR4, 2400MHz)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Maksymalna obsługiwana ilość pamięci RAM 32 GB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Liczba gniazd pamięci (ogółem / wolne) 2/1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Dysk SSD M.2 PCIe 256 GB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Typ ekranu Matowy, LED, IPS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Przekątna ekranu 14,0"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Rozdzielczość ekranu 1920 x 1080 (FullHD)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Karta graficzna Intel UHD Graphics 620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Pamięć karty graficznej Pamięć współdzielona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Dźwięk Wbudowane głośniki stereo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Łączność LAN 10/100/1000 Mbps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Wi-Fi 5 (802.11 a/b/g/n/ac)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  <w:lang w:val="en-US"/>
        </w:rPr>
      </w:pPr>
      <w:r w:rsidRPr="00EC5D16">
        <w:rPr>
          <w:rFonts w:ascii="Times New Roman" w:hAnsi="Times New Roman" w:cs="Times New Roman"/>
          <w:bCs/>
          <w:color w:val="000000"/>
          <w:lang w:val="en-US"/>
        </w:rPr>
        <w:t>Moduł Bluetooth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  <w:lang w:val="en-US"/>
        </w:rPr>
      </w:pPr>
      <w:r w:rsidRPr="00EC5D16">
        <w:rPr>
          <w:rFonts w:ascii="Times New Roman" w:hAnsi="Times New Roman" w:cs="Times New Roman"/>
          <w:bCs/>
          <w:color w:val="000000"/>
          <w:lang w:val="en-US"/>
        </w:rPr>
        <w:t>Złącza USB 3.1 Gen. 1 (USB 3.0) - 2 szt.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HDMI - 1 szt.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Czytnik kart pamięci - 1 szt.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USB 2.0 - 1 szt.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VGA (D-sub) - 1 szt.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RJ-45 (LAN) - 1 szt.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Wyjście słuchawkowe/wejście mikrofonowe - 1 szt.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DC-in (wejście zasilania) - 1 szt.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Bateria 3-komorowa, 3500 mAh, Li-Ion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Zainstalowany system operacyjny Microsoft Windows 10 Pro PL (wersja 64-bitowa)</w:t>
      </w:r>
    </w:p>
    <w:p w:rsidR="001C1387" w:rsidRPr="00EC5D16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Dołączone oprogramowanie Partycja recovery (opcja przywrócenia systemu z dysku)</w:t>
      </w:r>
    </w:p>
    <w:p w:rsidR="001C1387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EC5D16">
        <w:rPr>
          <w:rFonts w:ascii="Times New Roman" w:hAnsi="Times New Roman" w:cs="Times New Roman"/>
          <w:bCs/>
          <w:color w:val="000000"/>
        </w:rPr>
        <w:t>Rodzaj gwarancji Producenta</w:t>
      </w:r>
    </w:p>
    <w:p w:rsidR="001C1387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</w:rPr>
      </w:pP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/>
        </w:rPr>
      </w:pPr>
      <w:r w:rsidRPr="00A77093">
        <w:rPr>
          <w:rFonts w:ascii="Times New Roman" w:hAnsi="Times New Roman" w:cs="Times New Roman"/>
          <w:b/>
        </w:rPr>
        <w:lastRenderedPageBreak/>
        <w:t>Dell Vostro 3480 i7-8565U/16GB/240+1TB/Win10P R520</w:t>
      </w:r>
      <w:r>
        <w:rPr>
          <w:rFonts w:ascii="Times New Roman" w:hAnsi="Times New Roman" w:cs="Times New Roman"/>
          <w:b/>
        </w:rPr>
        <w:t xml:space="preserve"> (2 szt.)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Procesor Intel Core i7-8565U (4 rdzenie, od 1.80 GHz do 4.60 GHz, 8 MB cache)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Pamięć RAM 16 GB (SO-DIMM DDR4, 2400MHz)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Maksymalna obsługiwana ilość pamięci RAM 32 GB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Dysk SSD M.2 PCIe 240 GB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Dysk HDD SATA 5400 obr. 1000 GB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Typ ekranu Matowy, LED, IPS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Przekątna ekranu 14,0"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Rozdzielczość ekranu 1920 x 1080 (FullHD)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Karta graficzna AMD Radeon 520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 xml:space="preserve">Intel UHD Graphics 620 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Pamięć karty graficznej 2048 MB GDDR5 (pamięć własna)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Zintegrowana karta dźwiękowa zgodna z Intel High Definition Audio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Kamera internetowa 1.0 Mpix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Łączność LAN 10/100/1000 Mbps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Wi-Fi 5 (802.11 a/b/g/n/ac)</w:t>
      </w:r>
    </w:p>
    <w:p w:rsidR="001C1387" w:rsidRPr="00296FF1" w:rsidRDefault="001C1387" w:rsidP="001C1387">
      <w:pPr>
        <w:spacing w:after="0"/>
        <w:rPr>
          <w:rFonts w:ascii="Times New Roman" w:hAnsi="Times New Roman" w:cs="Times New Roman"/>
          <w:bCs/>
          <w:lang w:val="en-US"/>
        </w:rPr>
      </w:pPr>
      <w:r w:rsidRPr="00296FF1">
        <w:rPr>
          <w:rFonts w:ascii="Times New Roman" w:hAnsi="Times New Roman" w:cs="Times New Roman"/>
          <w:bCs/>
          <w:lang w:val="en-US"/>
        </w:rPr>
        <w:t>Moduł Bluetooth</w:t>
      </w:r>
    </w:p>
    <w:p w:rsidR="001C1387" w:rsidRPr="00296FF1" w:rsidRDefault="001C1387" w:rsidP="001C1387">
      <w:pPr>
        <w:spacing w:after="0"/>
        <w:rPr>
          <w:rFonts w:ascii="Times New Roman" w:hAnsi="Times New Roman" w:cs="Times New Roman"/>
          <w:bCs/>
          <w:lang w:val="en-US"/>
        </w:rPr>
      </w:pPr>
      <w:r w:rsidRPr="00296FF1">
        <w:rPr>
          <w:rFonts w:ascii="Times New Roman" w:hAnsi="Times New Roman" w:cs="Times New Roman"/>
          <w:bCs/>
          <w:lang w:val="en-US"/>
        </w:rPr>
        <w:t>Złącza</w:t>
      </w:r>
    </w:p>
    <w:p w:rsidR="001C1387" w:rsidRPr="00296FF1" w:rsidRDefault="001C1387" w:rsidP="001C1387">
      <w:pPr>
        <w:spacing w:after="0"/>
        <w:rPr>
          <w:rFonts w:ascii="Times New Roman" w:hAnsi="Times New Roman" w:cs="Times New Roman"/>
          <w:bCs/>
          <w:lang w:val="en-US"/>
        </w:rPr>
      </w:pPr>
      <w:r w:rsidRPr="00296FF1">
        <w:rPr>
          <w:rFonts w:ascii="Times New Roman" w:hAnsi="Times New Roman" w:cs="Times New Roman"/>
          <w:bCs/>
          <w:lang w:val="en-US"/>
        </w:rPr>
        <w:t>USB 3.1 Gen. 1 (USB 3.0) - 2 szt.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HDMI - 1 szt.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Czytnik kart pamięci - 1 szt.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USB 2.0 - 1 szt.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VGA (D-sub) - 1 szt.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RJ-45 (LAN) - 1 szt.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Bateria 3-komorowa, 3500 mAh, Li-Ion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Zainstalowany system operacyjny Microsoft Windows 10 Pro PL (wersja 64-bitowa)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Zasilacz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bCs/>
        </w:rPr>
      </w:pPr>
      <w:r w:rsidRPr="00A77093">
        <w:rPr>
          <w:rFonts w:ascii="Times New Roman" w:hAnsi="Times New Roman" w:cs="Times New Roman"/>
          <w:bCs/>
        </w:rPr>
        <w:t>Rodzaj gwarancji Producenta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bCs/>
        </w:rPr>
      </w:pPr>
    </w:p>
    <w:p w:rsidR="001C1387" w:rsidRDefault="001C1387" w:rsidP="001C1387">
      <w:pPr>
        <w:rPr>
          <w:rFonts w:ascii="Times New Roman" w:hAnsi="Times New Roman" w:cs="Times New Roman"/>
          <w:b/>
          <w:bCs/>
        </w:rPr>
      </w:pPr>
    </w:p>
    <w:p w:rsidR="001C1387" w:rsidRPr="006903EC" w:rsidRDefault="001C1387" w:rsidP="001C138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903EC">
        <w:rPr>
          <w:rFonts w:ascii="Times New Roman" w:hAnsi="Times New Roman" w:cs="Times New Roman"/>
          <w:b/>
          <w:bCs/>
        </w:rPr>
        <w:t>Dell Vostro 3470 i5-8400/8GB/256/Win10Pro (4 szt.)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Procesor Intel Core i5-8400 (6 rdzeni, od 2.80 GHz do 4.00 GHz, 9 MB cache)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Chipset Intel H370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Pamięć RAM 8 GB (DIMM DDR4, 2666 MHz)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Karta graficzna Intel UHD Graphics 630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Wielkość pamięci karty graficznej Pamięć współdzielona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Dysk SSD M.2 256 GB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Wbudowane napędy optyczne Nagrywarka DVD+/-RW DualLayer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Dźwięk Zintegrowana karta dźwiękowa zgodna z Intel High Definition Audio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Łączność: Wi-Fi 4 (802.11 b/g/n),LAN 10/100/1000 Mbps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Bluetooth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Rodzaje wejść / wyjść - panel przedni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USB 3.1 Gen. 1 (USB 3.0) - 2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Wyjście słuchawkowe/głośnikowe - 1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Czytnik kart pamięci - 1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Rodzaje wejść / wyjść - panel tylny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USB 2.0 - 4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Wejście/wyjścia audio - 3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RJ-45 (LAN) - 1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lastRenderedPageBreak/>
        <w:t>VGA (D-sub) - 1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HDMI - 1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AC-in (wejście zasilania) - 1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Porty wewnętrzne (wolne):PCI-e x16 - 1 szt.,PCI-e x1 - 1 szt.,SATA III - 1 szt.,</w:t>
      </w:r>
      <w:r>
        <w:rPr>
          <w:rFonts w:ascii="Times New Roman" w:hAnsi="Times New Roman" w:cs="Times New Roman"/>
        </w:rPr>
        <w:t xml:space="preserve"> </w:t>
      </w:r>
      <w:r w:rsidRPr="007E0A3E">
        <w:rPr>
          <w:rFonts w:ascii="Times New Roman" w:hAnsi="Times New Roman" w:cs="Times New Roman"/>
        </w:rPr>
        <w:t>Kieszeń wewnętrzna 3,5" - 1 szt.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Zasilacz 200 W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Zainstalowany system operacyjny Microsoft Windows 10 Pro PL (wersja 64-bitowa)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Dołączone oprogramowanie Partycja recovery (opcja przywrócenia systemu z dysku)</w:t>
      </w:r>
    </w:p>
    <w:p w:rsidR="001C1387" w:rsidRPr="007E0A3E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7E0A3E">
        <w:rPr>
          <w:rFonts w:ascii="Times New Roman" w:hAnsi="Times New Roman" w:cs="Times New Roman"/>
        </w:rPr>
        <w:t>Dołączone akcesoria: Kabel zasilający, Mysz przewodowa, Klawiatura przewodowa</w:t>
      </w:r>
    </w:p>
    <w:p w:rsidR="001C1387" w:rsidRPr="006903EC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6903EC">
        <w:rPr>
          <w:rFonts w:ascii="Times New Roman" w:hAnsi="Times New Roman" w:cs="Times New Roman"/>
        </w:rPr>
        <w:t>Gwarancja Producenta</w:t>
      </w:r>
    </w:p>
    <w:p w:rsidR="001C1387" w:rsidRPr="006903EC" w:rsidRDefault="001C1387" w:rsidP="001C1387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</w:rPr>
      </w:pPr>
    </w:p>
    <w:p w:rsidR="001C1387" w:rsidRPr="006903EC" w:rsidRDefault="001C1387" w:rsidP="001C1387">
      <w:pPr>
        <w:rPr>
          <w:rFonts w:ascii="Times New Roman" w:hAnsi="Times New Roman" w:cs="Times New Roman"/>
          <w:b/>
          <w:bCs/>
        </w:rPr>
      </w:pPr>
    </w:p>
    <w:p w:rsidR="001C1387" w:rsidRPr="006903EC" w:rsidRDefault="001C1387" w:rsidP="001C1387">
      <w:pPr>
        <w:spacing w:after="0"/>
        <w:rPr>
          <w:rFonts w:ascii="Times New Roman" w:hAnsi="Times New Roman" w:cs="Times New Roman"/>
          <w:b/>
          <w:bCs/>
        </w:rPr>
      </w:pPr>
      <w:r w:rsidRPr="006903EC">
        <w:rPr>
          <w:rFonts w:ascii="Times New Roman" w:hAnsi="Times New Roman" w:cs="Times New Roman"/>
          <w:b/>
          <w:bCs/>
        </w:rPr>
        <w:t>Accura Rafael ACC6064 14,0" (3 szt.)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Gwarancja Producenta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Rozmiar 14 cali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Kolor szary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rPr>
          <w:rFonts w:ascii="Times New Roman" w:hAnsi="Times New Roman" w:cs="Times New Roman"/>
        </w:rPr>
      </w:pPr>
    </w:p>
    <w:p w:rsidR="001C1387" w:rsidRPr="00A77093" w:rsidRDefault="001C1387" w:rsidP="001C1387">
      <w:pPr>
        <w:rPr>
          <w:rFonts w:ascii="Times New Roman" w:hAnsi="Times New Roman" w:cs="Times New Roman"/>
          <w:b/>
          <w:bCs/>
        </w:rPr>
      </w:pP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/>
          <w:bCs/>
        </w:rPr>
      </w:pPr>
      <w:r w:rsidRPr="00A77093">
        <w:rPr>
          <w:rFonts w:ascii="Times New Roman" w:hAnsi="Times New Roman" w:cs="Times New Roman"/>
          <w:b/>
          <w:bCs/>
        </w:rPr>
        <w:t>Dell KB216-B QuietKey USB (czarna) (3 szt.)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Typ Niskoprofilowa, Klasyczna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Łączność Przewodowa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Interfejs USB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Gwarancja Producenta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rPr>
          <w:rFonts w:ascii="Times New Roman" w:hAnsi="Times New Roman" w:cs="Times New Roman"/>
        </w:rPr>
      </w:pPr>
    </w:p>
    <w:p w:rsidR="001C1387" w:rsidRDefault="001C1387" w:rsidP="001C1387">
      <w:pPr>
        <w:rPr>
          <w:rFonts w:ascii="Times New Roman" w:hAnsi="Times New Roman" w:cs="Times New Roman"/>
          <w:b/>
          <w:bCs/>
        </w:rPr>
      </w:pPr>
    </w:p>
    <w:p w:rsidR="001C1387" w:rsidRPr="00A77093" w:rsidRDefault="001C1387" w:rsidP="001C1387">
      <w:pPr>
        <w:rPr>
          <w:rFonts w:ascii="Times New Roman" w:hAnsi="Times New Roman" w:cs="Times New Roman"/>
          <w:b/>
          <w:bCs/>
        </w:rPr>
      </w:pPr>
      <w:r w:rsidRPr="00A77093">
        <w:rPr>
          <w:rFonts w:ascii="Times New Roman" w:hAnsi="Times New Roman" w:cs="Times New Roman"/>
          <w:b/>
          <w:bCs/>
        </w:rPr>
        <w:t>Dell MS116 (3 szt.)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Typ myszy Klasyczna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Łączność Przewodowa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Sensor Optyczny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Rozdzielczość 1000 dpi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Liczba przycisków 3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Rolka przewijania 1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Interfejs USB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Długość przewodu 1,8 m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Profil Uniwersalny</w:t>
      </w:r>
    </w:p>
    <w:p w:rsidR="001C1387" w:rsidRPr="00A77093" w:rsidRDefault="001C1387" w:rsidP="001C1387">
      <w:pPr>
        <w:spacing w:after="0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Kolor Czarny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rPr>
          <w:rFonts w:ascii="Times New Roman" w:hAnsi="Times New Roman" w:cs="Times New Roman"/>
        </w:rPr>
      </w:pPr>
    </w:p>
    <w:p w:rsidR="001C1387" w:rsidRPr="00A77093" w:rsidRDefault="001C1387" w:rsidP="001C1387">
      <w:pPr>
        <w:rPr>
          <w:rFonts w:ascii="Times New Roman" w:hAnsi="Times New Roman" w:cs="Times New Roman"/>
          <w:b/>
          <w:bCs/>
        </w:rPr>
      </w:pP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  <w:b/>
        </w:rPr>
      </w:pPr>
      <w:r w:rsidRPr="00A77093">
        <w:rPr>
          <w:rFonts w:ascii="Times New Roman" w:hAnsi="Times New Roman" w:cs="Times New Roman"/>
          <w:b/>
        </w:rPr>
        <w:t>Ever Duo II 500 (500VA/300W) 4xIEC (3 szt.)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Topologia - Offline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Moc pozorna - 500 VA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Moc skuteczna - 300 W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Napięcie wejściowe - 190 - 259 V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Kształt napięcia wyjściowego - Sinusoida schodkowa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Gniazda wyjściowe - IEC 320 C13 - 4 szt., RJ-11 (in/out)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lastRenderedPageBreak/>
        <w:t>Czas przełączania - 6 ms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Czas podtrzymania dla obciążenia 50% - 12 min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Czas podtrzymania dla obciążenia 100% - 4 min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Średni czas ładowania - 16 h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Zabezpieczenia - Przeciwzwarciowe, Przeciążeniowe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Dodatkowe informacje - Zimny start, Alarmy dźwiękowe</w:t>
      </w:r>
    </w:p>
    <w:p w:rsidR="001C1387" w:rsidRDefault="001C1387" w:rsidP="001C1387">
      <w:pPr>
        <w:spacing w:after="0"/>
        <w:rPr>
          <w:rFonts w:ascii="Times New Roman" w:hAnsi="Times New Roman" w:cs="Times New Roman"/>
          <w:bCs/>
          <w:color w:val="000000"/>
        </w:rPr>
      </w:pPr>
      <w:r w:rsidRPr="00412FC6">
        <w:rPr>
          <w:rFonts w:ascii="Times New Roman" w:hAnsi="Times New Roman" w:cs="Times New Roman"/>
          <w:bCs/>
          <w:color w:val="000000"/>
        </w:rPr>
        <w:t>Gwarancja producenta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bCs/>
        </w:rPr>
      </w:pP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Cs/>
        </w:rPr>
      </w:pPr>
    </w:p>
    <w:p w:rsidR="001C1387" w:rsidRPr="00A77093" w:rsidRDefault="001C1387" w:rsidP="001C1387">
      <w:pPr>
        <w:spacing w:after="0"/>
        <w:rPr>
          <w:rFonts w:ascii="Times New Roman" w:hAnsi="Times New Roman" w:cs="Times New Roman"/>
          <w:b/>
        </w:rPr>
      </w:pPr>
      <w:r w:rsidRPr="00A77093">
        <w:rPr>
          <w:rFonts w:ascii="Times New Roman" w:hAnsi="Times New Roman" w:cs="Times New Roman"/>
          <w:b/>
        </w:rPr>
        <w:t xml:space="preserve">Iiyama X2283HSU czarny </w:t>
      </w:r>
      <w:r>
        <w:rPr>
          <w:rFonts w:ascii="Times New Roman" w:hAnsi="Times New Roman" w:cs="Times New Roman"/>
          <w:b/>
        </w:rPr>
        <w:t>(5 szt.)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Przekątna ekranu 21,5"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Powłoka matrycy Matowa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Rodzaj matrycy LED, VA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Rozdzielczość ekranu 1920 x 1080 (FullHD)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Format ekranu 16:9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Częstotliwość odświeżania ekranu 60 Hz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Wielkość plamki 0,248 x 0,248 mm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Jasność 250 cd/m²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Kontrast statyczny 3 000:1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Kontrast dynamiczny 12 000 000:1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Czas reakcji 5 ms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Głośniki Tak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jc w:val="both"/>
        <w:rPr>
          <w:rFonts w:ascii="Times New Roman" w:hAnsi="Times New Roman" w:cs="Times New Roman"/>
        </w:rPr>
      </w:pP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Default="001C1387" w:rsidP="001C1387">
      <w:pPr>
        <w:spacing w:after="0"/>
        <w:jc w:val="both"/>
        <w:rPr>
          <w:rFonts w:ascii="Times New Roman" w:hAnsi="Times New Roman" w:cs="Times New Roman"/>
          <w:b/>
          <w:bCs/>
          <w:lang w:val="en-US"/>
        </w:rPr>
      </w:pPr>
      <w:r w:rsidRPr="00A354D9">
        <w:rPr>
          <w:rFonts w:ascii="Times New Roman" w:hAnsi="Times New Roman" w:cs="Times New Roman"/>
          <w:b/>
          <w:bCs/>
          <w:lang w:val="en-US"/>
        </w:rPr>
        <w:t>Microsoft Office 2019 Home &amp; Business Win10</w:t>
      </w:r>
      <w:r>
        <w:rPr>
          <w:rFonts w:ascii="Times New Roman" w:hAnsi="Times New Roman" w:cs="Times New Roman"/>
          <w:b/>
          <w:bCs/>
          <w:lang w:val="en-US"/>
        </w:rPr>
        <w:t xml:space="preserve"> (7 szt.)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Zastosowanie Do domu, Do małych firm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Wersja produktu Wersja fizyczna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Typ licencji Nowa licencja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Okres licencji Dożywotnia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Wersja językowa Polska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Liczba użytkowników 1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Liczba stanowisk 1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Typ nośnika Licencja z kluczem aktywacyjnym</w:t>
      </w:r>
    </w:p>
    <w:p w:rsidR="001C1387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A354D9">
        <w:rPr>
          <w:rFonts w:ascii="Times New Roman" w:hAnsi="Times New Roman" w:cs="Times New Roman"/>
          <w:lang w:val="en-US"/>
        </w:rPr>
        <w:t>Platforma Windows, macOS</w:t>
      </w:r>
    </w:p>
    <w:p w:rsidR="001C1387" w:rsidRDefault="001C1387" w:rsidP="001C1387">
      <w:pPr>
        <w:pBdr>
          <w:bottom w:val="single" w:sz="6" w:space="1" w:color="auto"/>
        </w:pBdr>
        <w:spacing w:after="0"/>
        <w:jc w:val="both"/>
        <w:rPr>
          <w:rFonts w:ascii="Times New Roman" w:hAnsi="Times New Roman" w:cs="Times New Roman"/>
          <w:lang w:val="en-US"/>
        </w:rPr>
      </w:pPr>
    </w:p>
    <w:p w:rsidR="001C1387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</w:p>
    <w:p w:rsidR="001C1387" w:rsidRPr="00CC014E" w:rsidRDefault="001C1387" w:rsidP="001C1387">
      <w:pPr>
        <w:spacing w:after="0"/>
        <w:jc w:val="both"/>
        <w:rPr>
          <w:rFonts w:ascii="Times New Roman" w:hAnsi="Times New Roman" w:cs="Times New Roman"/>
          <w:b/>
          <w:bCs/>
          <w:lang w:val="en-US"/>
        </w:rPr>
      </w:pPr>
      <w:r w:rsidRPr="00CC014E">
        <w:rPr>
          <w:rFonts w:ascii="Times New Roman" w:hAnsi="Times New Roman" w:cs="Times New Roman"/>
          <w:b/>
          <w:bCs/>
          <w:lang w:val="en-US"/>
        </w:rPr>
        <w:t>Kingston 32GB DataTraveler 100 G3 (USB 3.0)</w:t>
      </w:r>
      <w:r>
        <w:rPr>
          <w:rFonts w:ascii="Times New Roman" w:hAnsi="Times New Roman" w:cs="Times New Roman"/>
          <w:b/>
          <w:bCs/>
          <w:lang w:val="en-US"/>
        </w:rPr>
        <w:t xml:space="preserve"> (2 szt.)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Pojemność 32 GB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Interfejs USB 3.1 Gen. 1 (USB 3.0)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Prędkość odczytu (maksymalna) 100 MB/s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Prędkość zapisu (minimalna) 10 MB/s</w:t>
      </w:r>
    </w:p>
    <w:p w:rsidR="001C1387" w:rsidRPr="00A77093" w:rsidRDefault="001C1387" w:rsidP="001C1387">
      <w:pPr>
        <w:pBdr>
          <w:bottom w:val="single" w:sz="6" w:space="1" w:color="auto"/>
        </w:pBdr>
        <w:spacing w:after="0"/>
        <w:jc w:val="both"/>
        <w:rPr>
          <w:rFonts w:ascii="Times New Roman" w:hAnsi="Times New Roman" w:cs="Times New Roman"/>
        </w:rPr>
      </w:pPr>
    </w:p>
    <w:p w:rsidR="001C1387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A77093">
        <w:rPr>
          <w:rFonts w:ascii="Times New Roman" w:hAnsi="Times New Roman" w:cs="Times New Roman"/>
          <w:b/>
          <w:bCs/>
        </w:rPr>
        <w:lastRenderedPageBreak/>
        <w:t>ASUS SDRW-08D2S-U Slim USB czarny BOX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Rodzaj napędu Zewnętrzny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 xml:space="preserve">Funkcje napędu: 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 xml:space="preserve">Nagrywanie płyt DVD 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 xml:space="preserve">Nagrywanie płyt CD 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Odtwarzanie płyt DVD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Odtwarzanie płyt CD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Interfejs USB 2.0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Bufor 1 MB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Prędkość zapisu:</w:t>
      </w:r>
    </w:p>
    <w:p w:rsidR="001C1387" w:rsidRPr="00CE5549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CE5549">
        <w:rPr>
          <w:rFonts w:ascii="Times New Roman" w:hAnsi="Times New Roman" w:cs="Times New Roman"/>
          <w:lang w:val="en-US"/>
        </w:rPr>
        <w:t>DVD±R - 8x</w:t>
      </w:r>
    </w:p>
    <w:p w:rsidR="001C1387" w:rsidRPr="00CE5549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CE5549">
        <w:rPr>
          <w:rFonts w:ascii="Times New Roman" w:hAnsi="Times New Roman" w:cs="Times New Roman"/>
          <w:lang w:val="en-US"/>
        </w:rPr>
        <w:t>DVD±R DL - 6x</w:t>
      </w:r>
    </w:p>
    <w:p w:rsidR="001C1387" w:rsidRPr="00CE5549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CE5549">
        <w:rPr>
          <w:rFonts w:ascii="Times New Roman" w:hAnsi="Times New Roman" w:cs="Times New Roman"/>
          <w:lang w:val="en-US"/>
        </w:rPr>
        <w:t>DVD-RAM - 5x</w:t>
      </w:r>
    </w:p>
    <w:p w:rsidR="001C1387" w:rsidRPr="00CE5549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CE5549">
        <w:rPr>
          <w:rFonts w:ascii="Times New Roman" w:hAnsi="Times New Roman" w:cs="Times New Roman"/>
          <w:lang w:val="en-US"/>
        </w:rPr>
        <w:t>DVD+RW - 8x</w:t>
      </w:r>
    </w:p>
    <w:p w:rsidR="001C1387" w:rsidRPr="00CE5549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CE5549">
        <w:rPr>
          <w:rFonts w:ascii="Times New Roman" w:hAnsi="Times New Roman" w:cs="Times New Roman"/>
          <w:lang w:val="en-US"/>
        </w:rPr>
        <w:t>DVD-RW - 6x</w:t>
      </w:r>
    </w:p>
    <w:p w:rsidR="001C1387" w:rsidRPr="00CE5549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CE5549">
        <w:rPr>
          <w:rFonts w:ascii="Times New Roman" w:hAnsi="Times New Roman" w:cs="Times New Roman"/>
          <w:lang w:val="en-US"/>
        </w:rPr>
        <w:t>CD-R - 24x</w:t>
      </w:r>
    </w:p>
    <w:p w:rsidR="001C1387" w:rsidRPr="00CE5549" w:rsidRDefault="001C1387" w:rsidP="001C1387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CE5549">
        <w:rPr>
          <w:rFonts w:ascii="Times New Roman" w:hAnsi="Times New Roman" w:cs="Times New Roman"/>
          <w:lang w:val="en-US"/>
        </w:rPr>
        <w:t>CD-RW - 24x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Prędkość odczytu: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DVD-ROM - 8x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A77093">
        <w:rPr>
          <w:rFonts w:ascii="Times New Roman" w:hAnsi="Times New Roman" w:cs="Times New Roman"/>
        </w:rPr>
        <w:t>CD-ROM - 24x</w:t>
      </w:r>
    </w:p>
    <w:p w:rsidR="001C1387" w:rsidRPr="00A77093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Default="001C1387" w:rsidP="001C1387">
      <w:pPr>
        <w:widowControl w:val="0"/>
        <w:autoSpaceDE w:val="0"/>
        <w:spacing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iają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ż</w:t>
      </w:r>
      <w:r w:rsidRPr="00412FC6">
        <w:rPr>
          <w:rFonts w:ascii="Times New Roman" w:hAnsi="Times New Roman" w:cs="Times New Roman"/>
          <w:bCs/>
          <w:sz w:val="24"/>
          <w:szCs w:val="24"/>
        </w:rPr>
        <w:t>e</w:t>
      </w:r>
      <w:r w:rsidRPr="00412FC6">
        <w:rPr>
          <w:rFonts w:ascii="Times New Roman" w:hAnsi="Times New Roman" w:cs="Times New Roman"/>
          <w:bCs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un</w:t>
      </w:r>
      <w:r w:rsidRPr="00412FC6">
        <w:rPr>
          <w:rFonts w:ascii="Times New Roman" w:hAnsi="Times New Roman" w:cs="Times New Roman"/>
          <w:bCs/>
          <w:sz w:val="24"/>
          <w:szCs w:val="24"/>
        </w:rPr>
        <w:t>ie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żn</w:t>
      </w:r>
      <w:r w:rsidRPr="00412FC6">
        <w:rPr>
          <w:rFonts w:ascii="Times New Roman" w:hAnsi="Times New Roman" w:cs="Times New Roman"/>
          <w:bCs/>
          <w:sz w:val="24"/>
          <w:szCs w:val="24"/>
        </w:rPr>
        <w:t>ić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t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>ie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f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er</w:t>
      </w:r>
      <w:r w:rsidRPr="00412FC6">
        <w:rPr>
          <w:rFonts w:ascii="Times New Roman" w:hAnsi="Times New Roman" w:cs="Times New Roman"/>
          <w:bCs/>
          <w:sz w:val="24"/>
          <w:szCs w:val="24"/>
        </w:rPr>
        <w:t>to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e w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p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rz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p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dk</w:t>
      </w:r>
      <w:r w:rsidRPr="00412FC6">
        <w:rPr>
          <w:rFonts w:ascii="Times New Roman" w:hAnsi="Times New Roman" w:cs="Times New Roman"/>
          <w:bCs/>
          <w:spacing w:val="7"/>
          <w:sz w:val="24"/>
          <w:szCs w:val="24"/>
        </w:rPr>
        <w:t>u</w:t>
      </w:r>
      <w:r w:rsidRPr="00412FC6">
        <w:rPr>
          <w:rFonts w:ascii="Times New Roman" w:hAnsi="Times New Roman" w:cs="Times New Roman"/>
          <w:bCs/>
          <w:sz w:val="24"/>
          <w:szCs w:val="24"/>
        </w:rPr>
        <w:t>,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d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ce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j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rz</w:t>
      </w:r>
      <w:r w:rsidRPr="00412FC6">
        <w:rPr>
          <w:rFonts w:ascii="Times New Roman" w:hAnsi="Times New Roman" w:cs="Times New Roman"/>
          <w:bCs/>
          <w:sz w:val="24"/>
          <w:szCs w:val="24"/>
        </w:rPr>
        <w:t>ystn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bCs/>
          <w:sz w:val="24"/>
          <w:szCs w:val="24"/>
        </w:rPr>
        <w:t>js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e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j </w:t>
      </w:r>
      <w:r w:rsidRPr="00412FC6">
        <w:rPr>
          <w:rFonts w:ascii="Times New Roman" w:hAnsi="Times New Roman" w:cs="Times New Roman"/>
          <w:bCs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f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er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ty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rze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ż</w:t>
      </w:r>
      <w:r w:rsidRPr="00412FC6">
        <w:rPr>
          <w:rFonts w:ascii="Times New Roman" w:hAnsi="Times New Roman" w:cs="Times New Roman"/>
          <w:bCs/>
          <w:sz w:val="24"/>
          <w:szCs w:val="24"/>
        </w:rPr>
        <w:t>s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tę</w:t>
      </w:r>
      <w:r w:rsidRPr="00412FC6">
        <w:rPr>
          <w:rFonts w:ascii="Times New Roman" w:hAnsi="Times New Roman" w:cs="Times New Roman"/>
          <w:bCs/>
          <w:sz w:val="24"/>
          <w:szCs w:val="24"/>
        </w:rPr>
        <w:t>,</w:t>
      </w:r>
      <w:r w:rsidRPr="00412FC6">
        <w:rPr>
          <w:rFonts w:ascii="Times New Roman" w:hAnsi="Times New Roman" w:cs="Times New Roman"/>
          <w:bCs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Cs/>
          <w:sz w:val="24"/>
          <w:szCs w:val="24"/>
        </w:rPr>
        <w:t>tó</w:t>
      </w:r>
      <w:r w:rsidRPr="00412FC6">
        <w:rPr>
          <w:rFonts w:ascii="Times New Roman" w:hAnsi="Times New Roman" w:cs="Times New Roman"/>
          <w:bCs/>
          <w:spacing w:val="-2"/>
          <w:sz w:val="24"/>
          <w:szCs w:val="24"/>
        </w:rPr>
        <w:t>r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ą 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iają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y 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o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ż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Pr="00412FC6">
        <w:rPr>
          <w:rFonts w:ascii="Times New Roman" w:hAnsi="Times New Roman" w:cs="Times New Roman"/>
          <w:bCs/>
          <w:spacing w:val="3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rz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e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cz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y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ć 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412FC6">
        <w:rPr>
          <w:rFonts w:ascii="Times New Roman" w:hAnsi="Times New Roman" w:cs="Times New Roman"/>
          <w:bCs/>
          <w:spacing w:val="-2"/>
          <w:sz w:val="24"/>
        </w:rPr>
        <w:t>s</w:t>
      </w:r>
      <w:r w:rsidRPr="00412FC6">
        <w:rPr>
          <w:rFonts w:ascii="Times New Roman" w:hAnsi="Times New Roman" w:cs="Times New Roman"/>
          <w:bCs/>
          <w:spacing w:val="1"/>
          <w:sz w:val="24"/>
        </w:rPr>
        <w:t>fi</w:t>
      </w:r>
      <w:r w:rsidRPr="00412FC6">
        <w:rPr>
          <w:rFonts w:ascii="Times New Roman" w:hAnsi="Times New Roman" w:cs="Times New Roman"/>
          <w:bCs/>
          <w:sz w:val="24"/>
        </w:rPr>
        <w:t>na</w:t>
      </w:r>
      <w:r w:rsidRPr="00412FC6">
        <w:rPr>
          <w:rFonts w:ascii="Times New Roman" w:hAnsi="Times New Roman" w:cs="Times New Roman"/>
          <w:bCs/>
          <w:spacing w:val="-1"/>
          <w:sz w:val="24"/>
        </w:rPr>
        <w:t>n</w:t>
      </w:r>
      <w:r w:rsidRPr="00412FC6">
        <w:rPr>
          <w:rFonts w:ascii="Times New Roman" w:hAnsi="Times New Roman" w:cs="Times New Roman"/>
          <w:bCs/>
          <w:sz w:val="24"/>
        </w:rPr>
        <w:t>s</w:t>
      </w:r>
      <w:r w:rsidRPr="00412FC6">
        <w:rPr>
          <w:rFonts w:ascii="Times New Roman" w:hAnsi="Times New Roman" w:cs="Times New Roman"/>
          <w:bCs/>
          <w:spacing w:val="-2"/>
          <w:sz w:val="24"/>
        </w:rPr>
        <w:t>o</w:t>
      </w:r>
      <w:r w:rsidRPr="00412FC6">
        <w:rPr>
          <w:rFonts w:ascii="Times New Roman" w:hAnsi="Times New Roman" w:cs="Times New Roman"/>
          <w:bCs/>
          <w:spacing w:val="1"/>
          <w:sz w:val="24"/>
        </w:rPr>
        <w:t>w</w:t>
      </w:r>
      <w:r w:rsidRPr="00412FC6">
        <w:rPr>
          <w:rFonts w:ascii="Times New Roman" w:hAnsi="Times New Roman" w:cs="Times New Roman"/>
          <w:bCs/>
          <w:sz w:val="24"/>
        </w:rPr>
        <w:t>a</w:t>
      </w:r>
      <w:r w:rsidRPr="00412FC6">
        <w:rPr>
          <w:rFonts w:ascii="Times New Roman" w:hAnsi="Times New Roman" w:cs="Times New Roman"/>
          <w:bCs/>
          <w:spacing w:val="-3"/>
          <w:sz w:val="24"/>
        </w:rPr>
        <w:t>n</w:t>
      </w:r>
      <w:r w:rsidRPr="00412FC6">
        <w:rPr>
          <w:rFonts w:ascii="Times New Roman" w:hAnsi="Times New Roman" w:cs="Times New Roman"/>
          <w:bCs/>
          <w:spacing w:val="1"/>
          <w:sz w:val="24"/>
        </w:rPr>
        <w:t>i</w:t>
      </w:r>
      <w:r w:rsidRPr="00412FC6">
        <w:rPr>
          <w:rFonts w:ascii="Times New Roman" w:hAnsi="Times New Roman" w:cs="Times New Roman"/>
          <w:bCs/>
          <w:sz w:val="24"/>
        </w:rPr>
        <w:t>e</w:t>
      </w:r>
      <w:r w:rsidRPr="00412FC6">
        <w:rPr>
          <w:rFonts w:ascii="Times New Roman" w:hAnsi="Times New Roman" w:cs="Times New Roman"/>
          <w:bCs/>
          <w:spacing w:val="6"/>
        </w:rPr>
        <w:t xml:space="preserve"> </w:t>
      </w:r>
      <w:r w:rsidRPr="00412FC6">
        <w:rPr>
          <w:rFonts w:ascii="Times New Roman" w:hAnsi="Times New Roman" w:cs="Times New Roman"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Cs/>
          <w:sz w:val="24"/>
          <w:szCs w:val="24"/>
        </w:rPr>
        <w:t>ó</w:t>
      </w:r>
      <w:r w:rsidRPr="00412FC6">
        <w:rPr>
          <w:rFonts w:ascii="Times New Roman" w:hAnsi="Times New Roman" w:cs="Times New Roman"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Cs/>
          <w:sz w:val="24"/>
          <w:szCs w:val="24"/>
        </w:rPr>
        <w:t>ien</w:t>
      </w:r>
      <w:r w:rsidRPr="00412FC6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bCs/>
          <w:sz w:val="24"/>
          <w:szCs w:val="24"/>
        </w:rPr>
        <w:t>a.</w:t>
      </w:r>
    </w:p>
    <w:p w:rsidR="001C1387" w:rsidRPr="00412FC6" w:rsidRDefault="001C1387" w:rsidP="001C1387">
      <w:pPr>
        <w:widowControl w:val="0"/>
        <w:autoSpaceDE w:val="0"/>
        <w:spacing w:before="3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before="3"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III.     </w:t>
      </w:r>
      <w:r w:rsidRPr="00412FC6">
        <w:rPr>
          <w:rFonts w:ascii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WA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 U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IAŁU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TĘ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OWANIU</w:t>
      </w:r>
    </w:p>
    <w:p w:rsidR="001C1387" w:rsidRDefault="001C1387" w:rsidP="001C1387">
      <w:pPr>
        <w:widowControl w:val="0"/>
        <w:autoSpaceDE w:val="0"/>
        <w:spacing w:after="0" w:line="240" w:lineRule="auto"/>
        <w:ind w:left="1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12FC6">
        <w:rPr>
          <w:rFonts w:ascii="Times New Roman" w:hAnsi="Times New Roman" w:cs="Times New Roman"/>
          <w:b/>
          <w:bCs/>
          <w:spacing w:val="4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ud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iel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ie 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ó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wi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ia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ogą 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ub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iegać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się 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tó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y:</w:t>
      </w:r>
    </w:p>
    <w:p w:rsidR="001C1387" w:rsidRPr="00412FC6" w:rsidRDefault="001C1387" w:rsidP="001C1387">
      <w:pPr>
        <w:widowControl w:val="0"/>
        <w:autoSpaceDE w:val="0"/>
        <w:spacing w:after="0" w:line="240" w:lineRule="auto"/>
        <w:ind w:left="116"/>
        <w:jc w:val="both"/>
        <w:rPr>
          <w:rFonts w:ascii="Times New Roman" w:hAnsi="Times New Roman" w:cs="Times New Roman"/>
          <w:sz w:val="24"/>
          <w:szCs w:val="24"/>
        </w:rPr>
      </w:pPr>
    </w:p>
    <w:p w:rsidR="001C1387" w:rsidRPr="00412FC6" w:rsidRDefault="001C1387" w:rsidP="001C1387">
      <w:pPr>
        <w:widowControl w:val="0"/>
        <w:autoSpaceDE w:val="0"/>
        <w:spacing w:after="0"/>
        <w:ind w:left="544" w:hanging="286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1.</w:t>
      </w:r>
      <w:r w:rsidRPr="00412FC6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Nie podlegają wykluczeniu.</w:t>
      </w:r>
    </w:p>
    <w:p w:rsidR="001C1387" w:rsidRPr="00412FC6" w:rsidRDefault="001C1387" w:rsidP="001C1387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Dla uznania, że wykonawca nie podlega wykluczeniu Zamawiający wymaga złożenia oświadczenia dotyczącego przesłanek wykluczenia (druk oświadczenia stanowi </w:t>
      </w:r>
      <w:r w:rsidRPr="00412FC6">
        <w:rPr>
          <w:rFonts w:ascii="Times New Roman" w:hAnsi="Times New Roman" w:cs="Times New Roman"/>
          <w:b/>
          <w:sz w:val="24"/>
          <w:szCs w:val="24"/>
          <w:u w:val="single"/>
        </w:rPr>
        <w:t xml:space="preserve">załącznik nr 2 </w:t>
      </w:r>
      <w:r w:rsidRPr="00412FC6">
        <w:rPr>
          <w:rFonts w:ascii="Times New Roman" w:hAnsi="Times New Roman" w:cs="Times New Roman"/>
          <w:sz w:val="24"/>
          <w:szCs w:val="24"/>
        </w:rPr>
        <w:t>do niniejszego zapytania ofertowego).</w:t>
      </w:r>
    </w:p>
    <w:p w:rsidR="001C1387" w:rsidRPr="00412FC6" w:rsidRDefault="001C1387" w:rsidP="001C1387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4"/>
        </w:rPr>
      </w:pPr>
    </w:p>
    <w:p w:rsidR="001C1387" w:rsidRPr="00412FC6" w:rsidRDefault="001C1387" w:rsidP="001C1387">
      <w:pPr>
        <w:widowControl w:val="0"/>
        <w:autoSpaceDE w:val="0"/>
        <w:spacing w:after="0"/>
        <w:ind w:left="544" w:hanging="286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12FC6">
        <w:rPr>
          <w:rFonts w:ascii="Times New Roman" w:hAnsi="Times New Roman" w:cs="Times New Roman"/>
          <w:spacing w:val="1"/>
          <w:sz w:val="24"/>
          <w:szCs w:val="24"/>
        </w:rPr>
        <w:t>2.  Spełniają warunki udziału w postępowaniu tj.:</w:t>
      </w:r>
    </w:p>
    <w:p w:rsidR="001C1387" w:rsidRPr="00412FC6" w:rsidRDefault="001C1387" w:rsidP="001C1387">
      <w:pPr>
        <w:widowControl w:val="0"/>
        <w:numPr>
          <w:ilvl w:val="0"/>
          <w:numId w:val="10"/>
        </w:numPr>
        <w:suppressAutoHyphens w:val="0"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sz w:val="24"/>
          <w:szCs w:val="24"/>
        </w:rPr>
        <w:t>osiad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ją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kompetencje lub uprawnienia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do 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prowadzenia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ś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412FC6">
        <w:rPr>
          <w:rFonts w:ascii="Times New Roman" w:hAnsi="Times New Roman" w:cs="Times New Roman"/>
          <w:sz w:val="24"/>
          <w:szCs w:val="24"/>
        </w:rPr>
        <w:t>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  d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iał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lności zawodowej,  o ile wynika to z odrębnych przepisów.</w:t>
      </w:r>
    </w:p>
    <w:p w:rsidR="001C1387" w:rsidRPr="00412FC6" w:rsidRDefault="001C1387" w:rsidP="001C1387">
      <w:pPr>
        <w:spacing w:after="0" w:line="240" w:lineRule="auto"/>
        <w:ind w:left="978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Dla uznania, że wykonawca spełnia warunek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sz w:val="24"/>
          <w:szCs w:val="24"/>
        </w:rPr>
        <w:t>osiad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nia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kompetencji lub uprawnień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do 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powadzenia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ś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l</w:t>
      </w:r>
      <w:r w:rsidRPr="00412FC6">
        <w:rPr>
          <w:rFonts w:ascii="Times New Roman" w:hAnsi="Times New Roman" w:cs="Times New Roman"/>
          <w:sz w:val="24"/>
          <w:szCs w:val="24"/>
        </w:rPr>
        <w:t>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  d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iał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lności zawodowej,  Zamawiający wymaga złożenia:</w:t>
      </w:r>
    </w:p>
    <w:p w:rsidR="001C1387" w:rsidRPr="00412FC6" w:rsidRDefault="001C1387" w:rsidP="001C1387">
      <w:pPr>
        <w:spacing w:after="0" w:line="240" w:lineRule="auto"/>
        <w:ind w:left="978"/>
        <w:jc w:val="both"/>
        <w:rPr>
          <w:rFonts w:ascii="Times New Roman" w:hAnsi="Times New Roman" w:cs="Times New Roman"/>
          <w:sz w:val="18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- oświadczenia Wykonawcy o spełnianiu warunków udziału w postępowaniu (druk oświadczenia stanowi </w:t>
      </w:r>
      <w:r w:rsidRPr="00412FC6">
        <w:rPr>
          <w:rFonts w:ascii="Times New Roman" w:hAnsi="Times New Roman" w:cs="Times New Roman"/>
          <w:b/>
          <w:sz w:val="24"/>
          <w:szCs w:val="24"/>
          <w:u w:val="single"/>
        </w:rPr>
        <w:t>załącznik nr 3</w:t>
      </w:r>
      <w:r w:rsidRPr="00412FC6">
        <w:rPr>
          <w:rFonts w:ascii="Times New Roman" w:hAnsi="Times New Roman" w:cs="Times New Roman"/>
          <w:sz w:val="24"/>
          <w:szCs w:val="24"/>
        </w:rPr>
        <w:t xml:space="preserve"> do niniejszego zapytania ofertowego). </w:t>
      </w:r>
    </w:p>
    <w:p w:rsidR="001C1387" w:rsidRPr="00412FC6" w:rsidRDefault="001C1387" w:rsidP="001C138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</w:p>
    <w:p w:rsidR="001C1387" w:rsidRPr="00412FC6" w:rsidRDefault="001C1387" w:rsidP="001C1387">
      <w:pPr>
        <w:widowControl w:val="0"/>
        <w:numPr>
          <w:ilvl w:val="0"/>
          <w:numId w:val="10"/>
        </w:numPr>
        <w:suppressAutoHyphens w:val="0"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pacing w:val="4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jdu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j</w:t>
      </w:r>
      <w:r w:rsidRPr="00412FC6">
        <w:rPr>
          <w:rFonts w:ascii="Times New Roman" w:hAnsi="Times New Roman" w:cs="Times New Roman"/>
          <w:sz w:val="24"/>
          <w:szCs w:val="24"/>
        </w:rPr>
        <w:t>ą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się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tua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ji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konom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lub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fin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nso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wni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ą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412FC6">
        <w:rPr>
          <w:rFonts w:ascii="Times New Roman" w:hAnsi="Times New Roman" w:cs="Times New Roman"/>
          <w:sz w:val="24"/>
          <w:szCs w:val="24"/>
        </w:rPr>
        <w:t>j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 xml:space="preserve">nie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mówieni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a.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</w:p>
    <w:p w:rsidR="001C1387" w:rsidRPr="00412FC6" w:rsidRDefault="001C1387" w:rsidP="001C1387">
      <w:pPr>
        <w:spacing w:after="0"/>
        <w:ind w:left="978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Dla uznania, że wykonawca spełnia warunek udziału w postępowaniu w zakresie sytuacji ekonomicznej i finansowej zapewniającej wykonanie zadania, Zamawiający wymaga złożenia:</w:t>
      </w:r>
    </w:p>
    <w:p w:rsidR="001C1387" w:rsidRPr="00412FC6" w:rsidRDefault="001C1387" w:rsidP="001C1387">
      <w:pPr>
        <w:spacing w:after="0"/>
        <w:ind w:left="978"/>
        <w:jc w:val="both"/>
        <w:rPr>
          <w:rFonts w:ascii="Times New Roman" w:hAnsi="Times New Roman" w:cs="Times New Roman"/>
          <w:sz w:val="1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lastRenderedPageBreak/>
        <w:t xml:space="preserve">- oświadczenia o spełnianiu warunków udziału w postępowaniu (druk oświadczenia stanowi </w:t>
      </w:r>
      <w:r w:rsidRPr="00412FC6">
        <w:rPr>
          <w:rFonts w:ascii="Times New Roman" w:hAnsi="Times New Roman" w:cs="Times New Roman"/>
          <w:b/>
          <w:sz w:val="24"/>
          <w:szCs w:val="24"/>
          <w:u w:val="single"/>
        </w:rPr>
        <w:t>załącznik nr 3</w:t>
      </w:r>
      <w:r w:rsidRPr="00412FC6">
        <w:rPr>
          <w:rFonts w:ascii="Times New Roman" w:hAnsi="Times New Roman" w:cs="Times New Roman"/>
          <w:sz w:val="24"/>
          <w:szCs w:val="24"/>
        </w:rPr>
        <w:t xml:space="preserve"> do niniejszego zapytania ofertowego).</w:t>
      </w:r>
    </w:p>
    <w:p w:rsidR="001C1387" w:rsidRPr="00412FC6" w:rsidRDefault="001C1387" w:rsidP="001C1387">
      <w:pPr>
        <w:spacing w:after="0" w:line="240" w:lineRule="auto"/>
        <w:ind w:left="978"/>
        <w:jc w:val="both"/>
        <w:rPr>
          <w:rFonts w:ascii="Times New Roman" w:hAnsi="Times New Roman" w:cs="Times New Roman"/>
          <w:sz w:val="14"/>
          <w:szCs w:val="24"/>
        </w:rPr>
      </w:pPr>
    </w:p>
    <w:p w:rsidR="001C1387" w:rsidRPr="00412FC6" w:rsidRDefault="001C1387" w:rsidP="001C1387">
      <w:pPr>
        <w:widowControl w:val="0"/>
        <w:numPr>
          <w:ilvl w:val="0"/>
          <w:numId w:val="10"/>
        </w:numPr>
        <w:suppressAutoHyphens w:val="0"/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pacing w:val="4"/>
          <w:sz w:val="24"/>
          <w:szCs w:val="24"/>
        </w:rPr>
        <w:t>Posiadają zdolność techniczną lub zawodową</w:t>
      </w:r>
      <w:r w:rsidRPr="00412FC6">
        <w:rPr>
          <w:rFonts w:ascii="Times New Roman" w:hAnsi="Times New Roman" w:cs="Times New Roman"/>
          <w:sz w:val="24"/>
          <w:szCs w:val="24"/>
        </w:rPr>
        <w:t xml:space="preserve"> do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 xml:space="preserve">nia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z w:val="24"/>
          <w:szCs w:val="24"/>
        </w:rPr>
        <w:t>ia;</w:t>
      </w:r>
    </w:p>
    <w:p w:rsidR="001C1387" w:rsidRPr="00412FC6" w:rsidRDefault="001C1387" w:rsidP="001C1387">
      <w:pPr>
        <w:spacing w:after="0"/>
        <w:ind w:left="978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5"/>
      <w:r w:rsidRPr="00412FC6">
        <w:rPr>
          <w:rFonts w:ascii="Times New Roman" w:hAnsi="Times New Roman" w:cs="Times New Roman"/>
          <w:sz w:val="24"/>
          <w:szCs w:val="24"/>
        </w:rPr>
        <w:t>Dla uznania, że wykonawca spełnia warunek zdolności technicznej lub zawodowej Zamawiający wymaga złożenia:</w:t>
      </w:r>
    </w:p>
    <w:p w:rsidR="001C1387" w:rsidRPr="00412FC6" w:rsidRDefault="001C1387" w:rsidP="001C1387">
      <w:pPr>
        <w:spacing w:after="0"/>
        <w:ind w:left="978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- oświadczenia Wykonawcy o spełnianiu warunków udziału w postępowaniu (druk oświadczenia stanowi </w:t>
      </w:r>
      <w:r w:rsidRPr="00412FC6">
        <w:rPr>
          <w:rFonts w:ascii="Times New Roman" w:hAnsi="Times New Roman" w:cs="Times New Roman"/>
          <w:b/>
          <w:sz w:val="24"/>
          <w:szCs w:val="24"/>
          <w:u w:val="single"/>
        </w:rPr>
        <w:t>załącznik nr 3</w:t>
      </w:r>
      <w:r w:rsidRPr="00412FC6">
        <w:rPr>
          <w:rFonts w:ascii="Times New Roman" w:hAnsi="Times New Roman" w:cs="Times New Roman"/>
          <w:sz w:val="24"/>
          <w:szCs w:val="24"/>
        </w:rPr>
        <w:t xml:space="preserve"> do niniejszego zapytania ofertowego).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3. Wykonawca złoży oświadczenie w zakresie wypełnienia obowiązków informacyjnych przewidzianych w art. 13 lub art. 14 RODO, oświadczenie wymagane jest dla kompletności dokumentów (druk oświadczenia stanowi załącznik nr 4 do niniejszego zapytania ofertowego).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4. W trakcie oceny spełnienia warunków wymaganych od Wykonawców, Zamawiający w przypadku braku dokumentów wymienionych w punkcie 3 pkt 1 ppkt 1 i 2 niniejszego zapytania ofertowego obligatoryjnie wykluczy Wykonawcę z postępowania o udzielenie zamówienia.</w:t>
      </w:r>
    </w:p>
    <w:p w:rsidR="001C1387" w:rsidRPr="00412FC6" w:rsidRDefault="001C1387" w:rsidP="001C1387">
      <w:pPr>
        <w:spacing w:after="0"/>
        <w:ind w:left="978"/>
        <w:jc w:val="both"/>
        <w:rPr>
          <w:rFonts w:ascii="Times New Roman" w:hAnsi="Times New Roman" w:cs="Times New Roman"/>
          <w:sz w:val="20"/>
          <w:szCs w:val="20"/>
        </w:rPr>
      </w:pPr>
    </w:p>
    <w:bookmarkEnd w:id="0"/>
    <w:p w:rsidR="001C1387" w:rsidRDefault="001C1387" w:rsidP="001C138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IV. TER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IN W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IA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ED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ÓWIENIA</w:t>
      </w:r>
    </w:p>
    <w:p w:rsidR="001C1387" w:rsidRPr="00412FC6" w:rsidRDefault="001C1387" w:rsidP="001C1387">
      <w:pPr>
        <w:widowControl w:val="0"/>
        <w:autoSpaceDE w:val="0"/>
        <w:spacing w:after="0" w:line="271" w:lineRule="exact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pacing w:val="1"/>
          <w:sz w:val="24"/>
          <w:szCs w:val="24"/>
        </w:rPr>
        <w:t>P</w:t>
      </w:r>
      <w:r w:rsidRPr="00412FC6">
        <w:rPr>
          <w:rFonts w:ascii="Times New Roman" w:hAnsi="Times New Roman" w:cs="Times New Roman"/>
          <w:sz w:val="24"/>
          <w:szCs w:val="24"/>
        </w:rPr>
        <w:t>rz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dm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ot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mówienia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le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ż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iz</w:t>
      </w:r>
      <w:r w:rsidRPr="00412FC6">
        <w:rPr>
          <w:rFonts w:ascii="Times New Roman" w:hAnsi="Times New Roman" w:cs="Times New Roman"/>
          <w:sz w:val="24"/>
          <w:szCs w:val="24"/>
        </w:rPr>
        <w:t>ow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ć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w nieprzekraczalnym  </w:t>
      </w:r>
      <w:r w:rsidRPr="00030ADC">
        <w:rPr>
          <w:rFonts w:ascii="Times New Roman" w:hAnsi="Times New Roman" w:cs="Times New Roman"/>
          <w:sz w:val="24"/>
          <w:szCs w:val="24"/>
        </w:rPr>
        <w:t>t</w:t>
      </w:r>
      <w:r w:rsidRPr="00030ADC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30ADC">
        <w:rPr>
          <w:rFonts w:ascii="Times New Roman" w:hAnsi="Times New Roman" w:cs="Times New Roman"/>
          <w:sz w:val="24"/>
          <w:szCs w:val="24"/>
        </w:rPr>
        <w:t>r</w:t>
      </w:r>
      <w:r w:rsidRPr="00030ADC">
        <w:rPr>
          <w:rFonts w:ascii="Times New Roman" w:hAnsi="Times New Roman" w:cs="Times New Roman"/>
          <w:spacing w:val="2"/>
          <w:sz w:val="24"/>
          <w:szCs w:val="24"/>
        </w:rPr>
        <w:t>m</w:t>
      </w:r>
      <w:r w:rsidRPr="00030ADC">
        <w:rPr>
          <w:rFonts w:ascii="Times New Roman" w:hAnsi="Times New Roman" w:cs="Times New Roman"/>
          <w:sz w:val="24"/>
          <w:szCs w:val="24"/>
        </w:rPr>
        <w:t>in</w:t>
      </w:r>
      <w:r w:rsidRPr="00030ADC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30ADC">
        <w:rPr>
          <w:rFonts w:ascii="Times New Roman" w:hAnsi="Times New Roman" w:cs="Times New Roman"/>
          <w:sz w:val="24"/>
          <w:szCs w:val="24"/>
        </w:rPr>
        <w:t xml:space="preserve">e </w:t>
      </w:r>
      <w:r w:rsidRPr="00030ADC">
        <w:rPr>
          <w:rFonts w:ascii="Times New Roman" w:hAnsi="Times New Roman" w:cs="Times New Roman"/>
          <w:b/>
          <w:bCs/>
          <w:spacing w:val="-57"/>
          <w:sz w:val="24"/>
          <w:szCs w:val="24"/>
        </w:rPr>
        <w:t xml:space="preserve"> </w:t>
      </w:r>
      <w:r w:rsidRPr="00030ADC">
        <w:rPr>
          <w:rFonts w:ascii="Times New Roman" w:hAnsi="Times New Roman" w:cs="Times New Roman"/>
          <w:b/>
          <w:bCs/>
          <w:sz w:val="24"/>
          <w:szCs w:val="24"/>
          <w:u w:val="thick"/>
        </w:rPr>
        <w:t>do</w:t>
      </w:r>
      <w:r w:rsidRPr="00030ADC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22</w:t>
      </w:r>
      <w:r w:rsidRPr="00030ADC">
        <w:rPr>
          <w:rFonts w:ascii="Times New Roman" w:hAnsi="Times New Roman" w:cs="Times New Roman"/>
          <w:b/>
          <w:bCs/>
          <w:sz w:val="24"/>
          <w:szCs w:val="24"/>
          <w:u w:val="thick"/>
        </w:rPr>
        <w:t xml:space="preserve">.10.2019 </w:t>
      </w:r>
      <w:r w:rsidRPr="00030ADC">
        <w:rPr>
          <w:rFonts w:ascii="Times New Roman" w:hAnsi="Times New Roman" w:cs="Times New Roman"/>
          <w:b/>
          <w:bCs/>
          <w:spacing w:val="-1"/>
          <w:sz w:val="24"/>
          <w:szCs w:val="24"/>
          <w:u w:val="thick"/>
        </w:rPr>
        <w:t>r</w:t>
      </w:r>
      <w:r w:rsidRPr="00412FC6">
        <w:rPr>
          <w:rFonts w:ascii="Times New Roman" w:hAnsi="Times New Roman" w:cs="Times New Roman"/>
          <w:b/>
          <w:sz w:val="24"/>
          <w:szCs w:val="24"/>
        </w:rPr>
        <w:t>.</w:t>
      </w:r>
    </w:p>
    <w:p w:rsidR="001C1387" w:rsidRDefault="001C1387" w:rsidP="001C1387">
      <w:pPr>
        <w:widowControl w:val="0"/>
        <w:autoSpaceDE w:val="0"/>
        <w:spacing w:before="2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before="29"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412FC6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WY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AGROD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ENIE</w:t>
      </w:r>
    </w:p>
    <w:p w:rsidR="001C1387" w:rsidRPr="00412FC6" w:rsidRDefault="001C1387" w:rsidP="001C1387">
      <w:pPr>
        <w:widowControl w:val="0"/>
        <w:autoSpaceDE w:val="0"/>
        <w:spacing w:after="0" w:line="271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pacing w:val="-3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nie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dm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otu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mówienia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Zamawiający zapłaci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sz w:val="24"/>
          <w:szCs w:val="24"/>
        </w:rPr>
        <w:t>rodz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nie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ł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z w:val="24"/>
          <w:szCs w:val="24"/>
        </w:rPr>
        <w:t>e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b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z w:val="24"/>
          <w:szCs w:val="24"/>
        </w:rPr>
        <w:t>ut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 xml:space="preserve">o.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sz w:val="24"/>
          <w:szCs w:val="24"/>
        </w:rPr>
        <w:t>rodz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nie b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ę</w:t>
      </w:r>
      <w:r w:rsidRPr="00412FC6">
        <w:rPr>
          <w:rFonts w:ascii="Times New Roman" w:hAnsi="Times New Roman" w:cs="Times New Roman"/>
          <w:sz w:val="24"/>
          <w:szCs w:val="24"/>
        </w:rPr>
        <w:t>d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 xml:space="preserve">ie płatne w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ą</w:t>
      </w:r>
      <w:r w:rsidRPr="00412FC6">
        <w:rPr>
          <w:rFonts w:ascii="Times New Roman" w:hAnsi="Times New Roman" w:cs="Times New Roman"/>
          <w:sz w:val="24"/>
          <w:szCs w:val="24"/>
        </w:rPr>
        <w:t xml:space="preserve">gu 21 dni od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 xml:space="preserve">y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412FC6">
        <w:rPr>
          <w:rFonts w:ascii="Times New Roman" w:hAnsi="Times New Roman" w:cs="Times New Roman"/>
          <w:sz w:val="24"/>
          <w:szCs w:val="24"/>
        </w:rPr>
        <w:t>tr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nia  f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ktu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r</w:t>
      </w:r>
      <w:r w:rsidRPr="00412FC6">
        <w:rPr>
          <w:rFonts w:ascii="Times New Roman" w:hAnsi="Times New Roman" w:cs="Times New Roman"/>
          <w:sz w:val="24"/>
          <w:szCs w:val="24"/>
        </w:rPr>
        <w:t>y 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3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ją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e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sz w:val="24"/>
          <w:szCs w:val="24"/>
        </w:rPr>
        <w:t xml:space="preserve">o,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rz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le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we</w:t>
      </w:r>
      <w:r w:rsidRPr="00412FC6">
        <w:rPr>
          <w:rFonts w:ascii="Times New Roman" w:hAnsi="Times New Roman" w:cs="Times New Roman"/>
          <w:sz w:val="24"/>
          <w:szCs w:val="24"/>
        </w:rPr>
        <w:t xml:space="preserve">m na konto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. Faktura wystawiana będzie przez dostawcę po dokonaniu odbioru końcowego wszystkich dostarczonych urządzeń.  </w:t>
      </w:r>
    </w:p>
    <w:p w:rsidR="001C1387" w:rsidRPr="00412FC6" w:rsidRDefault="001C1387" w:rsidP="001C1387">
      <w:pPr>
        <w:widowControl w:val="0"/>
        <w:autoSpaceDE w:val="0"/>
        <w:spacing w:before="5"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VI. O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IS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S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S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OBU P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OWANIA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pacing w:val="3"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ERTY</w:t>
      </w:r>
    </w:p>
    <w:p w:rsidR="001C1387" w:rsidRPr="00412FC6" w:rsidRDefault="001C1387" w:rsidP="001C1387">
      <w:pPr>
        <w:widowControl w:val="0"/>
        <w:autoSpaceDE w:val="0"/>
        <w:spacing w:after="0" w:line="240" w:lineRule="auto"/>
        <w:ind w:left="116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1.</w:t>
      </w:r>
      <w:r w:rsidRPr="00412FC6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kow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nie i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412FC6">
        <w:rPr>
          <w:rFonts w:ascii="Times New Roman" w:hAnsi="Times New Roman" w:cs="Times New Roman"/>
          <w:sz w:val="24"/>
          <w:szCs w:val="24"/>
        </w:rPr>
        <w:t>so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z w:val="24"/>
          <w:szCs w:val="24"/>
        </w:rPr>
        <w:t>ie 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:</w:t>
      </w:r>
    </w:p>
    <w:p w:rsidR="001C1387" w:rsidRPr="00412FC6" w:rsidRDefault="001C1387" w:rsidP="001C1387">
      <w:pPr>
        <w:widowControl w:val="0"/>
        <w:autoSpaceDE w:val="0"/>
        <w:spacing w:before="43" w:after="0" w:line="240" w:lineRule="auto"/>
        <w:ind w:left="400"/>
        <w:rPr>
          <w:rFonts w:ascii="Times New Roman" w:hAnsi="Times New Roman" w:cs="Times New Roman"/>
          <w:sz w:val="11"/>
          <w:szCs w:val="11"/>
        </w:rPr>
      </w:pP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412FC6">
        <w:rPr>
          <w:rFonts w:ascii="Times New Roman" w:hAnsi="Times New Roman" w:cs="Times New Roman"/>
          <w:sz w:val="24"/>
          <w:szCs w:val="24"/>
        </w:rPr>
        <w:t>rtę składana osobiście lub pocztą</w:t>
      </w:r>
      <w:r w:rsidRPr="00412FC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le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ż</w:t>
      </w:r>
      <w:r w:rsidRPr="00412FC6">
        <w:rPr>
          <w:rFonts w:ascii="Times New Roman" w:hAnsi="Times New Roman" w:cs="Times New Roman"/>
          <w:sz w:val="24"/>
          <w:szCs w:val="24"/>
        </w:rPr>
        <w:t xml:space="preserve">y </w:t>
      </w:r>
      <w:r w:rsidRPr="00412FC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um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ś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 xml:space="preserve">ć </w:t>
      </w:r>
      <w:r w:rsidRPr="00412FC6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w </w:t>
      </w:r>
      <w:r w:rsidRPr="00412FC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mkn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ę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m, </w:t>
      </w:r>
      <w:r w:rsidRPr="00412FC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nie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412FC6">
        <w:rPr>
          <w:rFonts w:ascii="Times New Roman" w:hAnsi="Times New Roman" w:cs="Times New Roman"/>
          <w:sz w:val="24"/>
          <w:szCs w:val="24"/>
        </w:rPr>
        <w:t>rz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ro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m </w:t>
      </w:r>
      <w:r w:rsidRPr="00412FC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kow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 xml:space="preserve">u </w:t>
      </w:r>
      <w:r w:rsidRPr="00412FC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(np. </w:t>
      </w:r>
      <w:r w:rsidRPr="00412FC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kop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rt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) opisa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412FC6">
        <w:rPr>
          <w:rFonts w:ascii="Times New Roman" w:hAnsi="Times New Roman" w:cs="Times New Roman"/>
          <w:sz w:val="24"/>
          <w:szCs w:val="24"/>
        </w:rPr>
        <w:t xml:space="preserve">: </w:t>
      </w:r>
      <w:r w:rsidRPr="00412FC6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6"/>
          <w:szCs w:val="26"/>
        </w:rPr>
        <w:t>Sprzęt komputerowy wraz z urządzeniami peryferyjnymi.”</w:t>
      </w:r>
    </w:p>
    <w:p w:rsidR="001C1387" w:rsidRPr="00412FC6" w:rsidRDefault="001C1387" w:rsidP="001C1387">
      <w:pPr>
        <w:widowControl w:val="0"/>
        <w:autoSpaceDE w:val="0"/>
        <w:spacing w:after="0" w:line="110" w:lineRule="exact"/>
        <w:rPr>
          <w:rFonts w:ascii="Times New Roman" w:hAnsi="Times New Roman" w:cs="Times New Roman"/>
          <w:sz w:val="11"/>
          <w:szCs w:val="11"/>
        </w:rPr>
      </w:pPr>
    </w:p>
    <w:p w:rsidR="001C1387" w:rsidRDefault="001C1387" w:rsidP="001C1387">
      <w:pPr>
        <w:widowControl w:val="0"/>
        <w:tabs>
          <w:tab w:val="left" w:pos="7900"/>
        </w:tabs>
        <w:autoSpaceDE w:val="0"/>
        <w:spacing w:before="29" w:after="0"/>
        <w:ind w:left="400" w:hanging="283"/>
        <w:jc w:val="both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2.</w:t>
      </w:r>
      <w:r w:rsidRPr="00412FC6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fe</w:t>
      </w:r>
      <w:r w:rsidRPr="00412FC6">
        <w:rPr>
          <w:rFonts w:ascii="Times New Roman" w:hAnsi="Times New Roman" w:cs="Times New Roman"/>
          <w:sz w:val="24"/>
          <w:szCs w:val="24"/>
        </w:rPr>
        <w:t>rta</w:t>
      </w:r>
      <w:r w:rsidRPr="00412FC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musi</w:t>
      </w:r>
      <w:r w:rsidRPr="00412FC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wi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ć</w:t>
      </w:r>
      <w:r w:rsidRPr="00412FC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az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ę</w:t>
      </w:r>
      <w:r w:rsidRPr="00412FC6">
        <w:rPr>
          <w:rFonts w:ascii="Times New Roman" w:hAnsi="Times New Roman" w:cs="Times New Roman"/>
          <w:sz w:val="24"/>
          <w:szCs w:val="24"/>
        </w:rPr>
        <w:t>,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d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re</w:t>
      </w:r>
      <w:r w:rsidRPr="00412FC6">
        <w:rPr>
          <w:rFonts w:ascii="Times New Roman" w:hAnsi="Times New Roman" w:cs="Times New Roman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ce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ę</w:t>
      </w:r>
      <w:r w:rsidRPr="00412FC6">
        <w:rPr>
          <w:rFonts w:ascii="Times New Roman" w:hAnsi="Times New Roman" w:cs="Times New Roman"/>
          <w:sz w:val="24"/>
          <w:szCs w:val="24"/>
        </w:rPr>
        <w:t>,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ż</w:t>
      </w:r>
      <w:r w:rsidRPr="00412FC6">
        <w:rPr>
          <w:rFonts w:ascii="Times New Roman" w:hAnsi="Times New Roman" w:cs="Times New Roman"/>
          <w:sz w:val="24"/>
          <w:szCs w:val="24"/>
        </w:rPr>
        <w:t>oną</w:t>
      </w:r>
      <w:r w:rsidRPr="00412FC6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k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ie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netto + VAT i </w:t>
      </w:r>
      <w:r w:rsidRPr="00412FC6">
        <w:rPr>
          <w:rFonts w:ascii="Times New Roman" w:hAnsi="Times New Roman" w:cs="Times New Roman"/>
          <w:sz w:val="24"/>
          <w:szCs w:val="24"/>
        </w:rPr>
        <w:t>b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z w:val="24"/>
          <w:szCs w:val="24"/>
        </w:rPr>
        <w:t>ut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412FC6">
        <w:rPr>
          <w:rFonts w:ascii="Times New Roman" w:hAnsi="Times New Roman" w:cs="Times New Roman"/>
          <w:sz w:val="24"/>
          <w:szCs w:val="24"/>
        </w:rPr>
        <w:t xml:space="preserve">z musi </w:t>
      </w:r>
      <w:r w:rsidRPr="00412FC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ć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podpis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z w:val="24"/>
          <w:szCs w:val="24"/>
        </w:rPr>
        <w:t xml:space="preserve">a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rz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 xml:space="preserve">z </w:t>
      </w:r>
      <w:r w:rsidRPr="00412FC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osobę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lub </w:t>
      </w:r>
      <w:r w:rsidRPr="00412FC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oso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412FC6">
        <w:rPr>
          <w:rFonts w:ascii="Times New Roman" w:hAnsi="Times New Roman" w:cs="Times New Roman"/>
          <w:sz w:val="24"/>
          <w:szCs w:val="24"/>
        </w:rPr>
        <w:t xml:space="preserve">y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u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412FC6">
        <w:rPr>
          <w:rFonts w:ascii="Times New Roman" w:hAnsi="Times New Roman" w:cs="Times New Roman"/>
          <w:sz w:val="24"/>
          <w:szCs w:val="24"/>
        </w:rPr>
        <w:t xml:space="preserve">wnione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do </w:t>
      </w:r>
      <w:r w:rsidRPr="00412FC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stęp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 xml:space="preserve">nia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w 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412FC6">
        <w:rPr>
          <w:rFonts w:ascii="Times New Roman" w:hAnsi="Times New Roman" w:cs="Times New Roman"/>
          <w:sz w:val="24"/>
          <w:szCs w:val="24"/>
        </w:rPr>
        <w:t>ro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ie 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ra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m w i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m</w:t>
      </w:r>
      <w:r w:rsidRPr="00412FC6">
        <w:rPr>
          <w:rFonts w:ascii="Times New Roman" w:hAnsi="Times New Roman" w:cs="Times New Roman"/>
          <w:sz w:val="24"/>
          <w:szCs w:val="24"/>
        </w:rPr>
        <w:t xml:space="preserve">ieniu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kon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, pr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6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m po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d</w:t>
      </w:r>
      <w:r w:rsidRPr="00412FC6">
        <w:rPr>
          <w:rFonts w:ascii="Times New Roman" w:hAnsi="Times New Roman" w:cs="Times New Roman"/>
          <w:sz w:val="24"/>
          <w:szCs w:val="24"/>
        </w:rPr>
        <w:t xml:space="preserve">pis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l</w:t>
      </w:r>
      <w:r w:rsidRPr="00412FC6">
        <w:rPr>
          <w:rFonts w:ascii="Times New Roman" w:hAnsi="Times New Roman" w:cs="Times New Roman"/>
          <w:sz w:val="24"/>
          <w:szCs w:val="24"/>
        </w:rPr>
        <w:t>ub podpi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s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mus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ą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5"/>
          <w:sz w:val="24"/>
          <w:szCs w:val="24"/>
        </w:rPr>
        <w:t>b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 xml:space="preserve">ć 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telne lub opisane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pie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ą</w:t>
      </w:r>
      <w:r w:rsidRPr="00412FC6">
        <w:rPr>
          <w:rFonts w:ascii="Times New Roman" w:hAnsi="Times New Roman" w:cs="Times New Roman"/>
          <w:sz w:val="24"/>
          <w:szCs w:val="24"/>
        </w:rPr>
        <w:t xml:space="preserve">tkami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.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(W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ó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er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ty s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 załą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cz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ik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</w:p>
    <w:p w:rsidR="001C1387" w:rsidRPr="00412FC6" w:rsidRDefault="001C1387" w:rsidP="001C1387">
      <w:pPr>
        <w:widowControl w:val="0"/>
        <w:tabs>
          <w:tab w:val="left" w:pos="7900"/>
        </w:tabs>
        <w:autoSpaceDE w:val="0"/>
        <w:spacing w:before="29" w:after="0"/>
        <w:ind w:left="400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ab/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412FC6">
        <w:rPr>
          <w:rFonts w:ascii="Times New Roman" w:hAnsi="Times New Roman" w:cs="Times New Roman"/>
          <w:b/>
          <w:bCs/>
          <w:spacing w:val="3"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z 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er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C1387" w:rsidRDefault="001C1387" w:rsidP="001C1387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1387" w:rsidRDefault="001C1387" w:rsidP="001C1387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VII. 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E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CE OR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Z TER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IN S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ŁA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D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I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 O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ERT</w:t>
      </w:r>
    </w:p>
    <w:p w:rsidR="001C1387" w:rsidRPr="00412FC6" w:rsidRDefault="001C1387" w:rsidP="001C1387">
      <w:pPr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</w:rPr>
        <w:t>Ofertę cenową prosimy złożyć na adres Urząd Gminy w Sicienku ul. Mrotecka 9</w:t>
      </w:r>
      <w:r>
        <w:rPr>
          <w:rFonts w:ascii="Times New Roman" w:hAnsi="Times New Roman" w:cs="Times New Roman"/>
        </w:rPr>
        <w:t xml:space="preserve">, </w:t>
      </w:r>
      <w:r w:rsidRPr="00412FC6">
        <w:rPr>
          <w:rFonts w:ascii="Times New Roman" w:hAnsi="Times New Roman" w:cs="Times New Roman"/>
        </w:rPr>
        <w:t xml:space="preserve">86-014 Sicienko w nieprzekraczalnym terminie </w:t>
      </w:r>
      <w:r w:rsidRPr="00030ADC">
        <w:rPr>
          <w:rFonts w:ascii="Times New Roman" w:hAnsi="Times New Roman" w:cs="Times New Roman"/>
          <w:b/>
        </w:rPr>
        <w:t xml:space="preserve">do </w:t>
      </w:r>
      <w:r>
        <w:rPr>
          <w:rFonts w:ascii="Times New Roman" w:hAnsi="Times New Roman" w:cs="Times New Roman"/>
          <w:b/>
        </w:rPr>
        <w:t>15</w:t>
      </w:r>
      <w:r w:rsidRPr="00030ADC">
        <w:rPr>
          <w:rFonts w:ascii="Times New Roman" w:hAnsi="Times New Roman" w:cs="Times New Roman"/>
          <w:b/>
        </w:rPr>
        <w:t xml:space="preserve"> października 2019 r. do godz. 10:00</w:t>
      </w:r>
      <w:r w:rsidRPr="00412FC6">
        <w:rPr>
          <w:rFonts w:ascii="Times New Roman" w:hAnsi="Times New Roman" w:cs="Times New Roman"/>
        </w:rPr>
        <w:t>, osobiście, pocztą lub drogą elektroniczną – tylko jako skan oferty.</w:t>
      </w:r>
      <w:r w:rsidRPr="00412FC6">
        <w:rPr>
          <w:rFonts w:ascii="Times New Roman" w:hAnsi="Times New Roman" w:cs="Times New Roman"/>
          <w:color w:val="FF0000"/>
        </w:rPr>
        <w:t xml:space="preserve"> </w:t>
      </w:r>
      <w:r w:rsidRPr="00412FC6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listu.</w:t>
      </w:r>
    </w:p>
    <w:p w:rsidR="001C1387" w:rsidRPr="00412FC6" w:rsidRDefault="001C1387" w:rsidP="001C1387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VIII. IN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JE 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D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 WYBO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AJ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YS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NIE</w:t>
      </w:r>
      <w:r w:rsidRPr="00412FC6">
        <w:rPr>
          <w:rFonts w:ascii="Times New Roman" w:hAnsi="Times New Roman" w:cs="Times New Roman"/>
          <w:b/>
          <w:bCs/>
          <w:spacing w:val="3"/>
          <w:sz w:val="24"/>
          <w:szCs w:val="24"/>
        </w:rPr>
        <w:t>J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EJ  O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ERTY</w:t>
      </w:r>
    </w:p>
    <w:p w:rsidR="001C1387" w:rsidRPr="00412FC6" w:rsidRDefault="001C1387" w:rsidP="001C1387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4"/>
          <w:szCs w:val="24"/>
        </w:rPr>
        <w:t>K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 xml:space="preserve">rium 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boru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jkor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stn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js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j of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t</w:t>
      </w:r>
      <w:r w:rsidRPr="00412FC6">
        <w:rPr>
          <w:rFonts w:ascii="Times New Roman" w:hAnsi="Times New Roman" w:cs="Times New Roman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jest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jn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iż</w:t>
      </w:r>
      <w:r w:rsidRPr="00412FC6">
        <w:rPr>
          <w:rFonts w:ascii="Times New Roman" w:hAnsi="Times New Roman" w:cs="Times New Roman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z w:val="24"/>
          <w:szCs w:val="24"/>
        </w:rPr>
        <w:t>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ce</w:t>
      </w:r>
      <w:r w:rsidRPr="00412FC6">
        <w:rPr>
          <w:rFonts w:ascii="Times New Roman" w:hAnsi="Times New Roman" w:cs="Times New Roman"/>
          <w:sz w:val="24"/>
          <w:szCs w:val="24"/>
        </w:rPr>
        <w:t>na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of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rto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.</w:t>
      </w:r>
    </w:p>
    <w:p w:rsidR="001C1387" w:rsidRPr="00412FC6" w:rsidRDefault="001C1387" w:rsidP="001C1387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rPr>
          <w:rFonts w:ascii="Times New Roman" w:hAnsi="Times New Roman" w:cs="Times New Roman"/>
          <w:spacing w:val="1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IX. DOD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OWE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pacing w:val="-3"/>
          <w:sz w:val="24"/>
          <w:szCs w:val="24"/>
        </w:rPr>
        <w:t>F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M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12FC6"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JE</w:t>
      </w:r>
    </w:p>
    <w:p w:rsidR="001C1387" w:rsidRPr="00412FC6" w:rsidRDefault="001C1387" w:rsidP="001C1387">
      <w:pPr>
        <w:widowControl w:val="0"/>
        <w:numPr>
          <w:ilvl w:val="0"/>
          <w:numId w:val="8"/>
        </w:numPr>
        <w:autoSpaceDE w:val="0"/>
        <w:spacing w:after="0" w:line="240" w:lineRule="auto"/>
        <w:rPr>
          <w:rFonts w:ascii="Times New Roman" w:hAnsi="Times New Roman" w:cs="Times New Roman"/>
          <w:sz w:val="13"/>
          <w:szCs w:val="13"/>
        </w:rPr>
      </w:pPr>
      <w:r w:rsidRPr="00412FC6">
        <w:rPr>
          <w:rFonts w:ascii="Times New Roman" w:hAnsi="Times New Roman" w:cs="Times New Roman"/>
          <w:spacing w:val="1"/>
          <w:sz w:val="24"/>
          <w:szCs w:val="24"/>
        </w:rPr>
        <w:t>W</w:t>
      </w:r>
      <w:r w:rsidRPr="00412FC6">
        <w:rPr>
          <w:rFonts w:ascii="Times New Roman" w:hAnsi="Times New Roman" w:cs="Times New Roman"/>
          <w:sz w:val="24"/>
          <w:szCs w:val="24"/>
        </w:rPr>
        <w:t>s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lk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h</w:t>
      </w:r>
      <w:r w:rsidRPr="00412FC6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info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z w:val="24"/>
          <w:szCs w:val="24"/>
        </w:rPr>
        <w:t>ma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ji</w:t>
      </w:r>
      <w:r w:rsidRPr="00412FC6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do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ą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c</w:t>
      </w:r>
      <w:r w:rsidRPr="00412FC6">
        <w:rPr>
          <w:rFonts w:ascii="Times New Roman" w:hAnsi="Times New Roman" w:cs="Times New Roman"/>
          <w:spacing w:val="-5"/>
          <w:sz w:val="24"/>
          <w:szCs w:val="24"/>
        </w:rPr>
        <w:t>y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c</w:t>
      </w:r>
      <w:r w:rsidRPr="00412FC6">
        <w:rPr>
          <w:rFonts w:ascii="Times New Roman" w:hAnsi="Times New Roman" w:cs="Times New Roman"/>
          <w:sz w:val="24"/>
          <w:szCs w:val="24"/>
        </w:rPr>
        <w:t>h</w:t>
      </w:r>
      <w:r w:rsidRPr="00412FC6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dm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412FC6">
        <w:rPr>
          <w:rFonts w:ascii="Times New Roman" w:hAnsi="Times New Roman" w:cs="Times New Roman"/>
          <w:sz w:val="24"/>
          <w:szCs w:val="24"/>
        </w:rPr>
        <w:t>otu</w:t>
      </w:r>
      <w:r w:rsidRPr="00412FC6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412FC6">
        <w:rPr>
          <w:rFonts w:ascii="Times New Roman" w:hAnsi="Times New Roman" w:cs="Times New Roman"/>
          <w:sz w:val="24"/>
          <w:szCs w:val="24"/>
        </w:rPr>
        <w:t>mówienia</w:t>
      </w:r>
      <w:r w:rsidRPr="00412FC6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mo</w:t>
      </w:r>
      <w:r w:rsidRPr="00412FC6">
        <w:rPr>
          <w:rFonts w:ascii="Times New Roman" w:hAnsi="Times New Roman" w:cs="Times New Roman"/>
          <w:spacing w:val="2"/>
          <w:sz w:val="24"/>
          <w:szCs w:val="24"/>
        </w:rPr>
        <w:t>ż</w:t>
      </w:r>
      <w:r w:rsidRPr="00412FC6">
        <w:rPr>
          <w:rFonts w:ascii="Times New Roman" w:hAnsi="Times New Roman" w:cs="Times New Roman"/>
          <w:sz w:val="24"/>
          <w:szCs w:val="24"/>
        </w:rPr>
        <w:t>na</w:t>
      </w:r>
      <w:r w:rsidRPr="00412FC6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u</w:t>
      </w:r>
      <w:r w:rsidRPr="00412FC6">
        <w:rPr>
          <w:rFonts w:ascii="Times New Roman" w:hAnsi="Times New Roman" w:cs="Times New Roman"/>
          <w:spacing w:val="4"/>
          <w:sz w:val="24"/>
          <w:szCs w:val="24"/>
        </w:rPr>
        <w:t>z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412FC6">
        <w:rPr>
          <w:rFonts w:ascii="Times New Roman" w:hAnsi="Times New Roman" w:cs="Times New Roman"/>
          <w:sz w:val="24"/>
          <w:szCs w:val="24"/>
        </w:rPr>
        <w:t>skać</w:t>
      </w:r>
      <w:r w:rsidRPr="00412FC6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pod</w:t>
      </w:r>
      <w:r w:rsidRPr="00412FC6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nu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>m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r</w:t>
      </w:r>
      <w:r w:rsidRPr="00412FC6">
        <w:rPr>
          <w:rFonts w:ascii="Times New Roman" w:hAnsi="Times New Roman" w:cs="Times New Roman"/>
          <w:spacing w:val="-2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m</w:t>
      </w:r>
    </w:p>
    <w:p w:rsidR="001C1387" w:rsidRPr="00412FC6" w:rsidRDefault="001C1387" w:rsidP="001C1387">
      <w:pPr>
        <w:widowControl w:val="0"/>
        <w:autoSpaceDE w:val="0"/>
        <w:spacing w:before="9" w:after="0" w:line="130" w:lineRule="exact"/>
        <w:rPr>
          <w:rFonts w:ascii="Times New Roman" w:hAnsi="Times New Roman" w:cs="Times New Roman"/>
          <w:sz w:val="13"/>
          <w:szCs w:val="13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20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tel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412FC6">
        <w:rPr>
          <w:rFonts w:ascii="Times New Roman" w:hAnsi="Times New Roman" w:cs="Times New Roman"/>
          <w:sz w:val="24"/>
          <w:szCs w:val="24"/>
        </w:rPr>
        <w:t>fon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412FC6">
        <w:rPr>
          <w:rFonts w:ascii="Times New Roman" w:hAnsi="Times New Roman" w:cs="Times New Roman"/>
          <w:sz w:val="24"/>
          <w:szCs w:val="24"/>
        </w:rPr>
        <w:t>: (52)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58-70 400</w:t>
      </w:r>
      <w:r w:rsidRPr="00412FC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>lub e</w:t>
      </w:r>
      <w:r w:rsidRPr="00412FC6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412FC6">
        <w:rPr>
          <w:rFonts w:ascii="Times New Roman" w:hAnsi="Times New Roman" w:cs="Times New Roman"/>
          <w:sz w:val="24"/>
          <w:szCs w:val="24"/>
        </w:rPr>
        <w:t>mail:</w:t>
      </w:r>
      <w:r w:rsidRPr="00412FC6">
        <w:rPr>
          <w:rFonts w:ascii="Times New Roman" w:hAnsi="Times New Roman" w:cs="Times New Roman"/>
          <w:spacing w:val="1"/>
          <w:sz w:val="24"/>
          <w:szCs w:val="24"/>
        </w:rPr>
        <w:t xml:space="preserve"> remigiusz.krezel@sicienko.pl </w:t>
      </w:r>
    </w:p>
    <w:p w:rsidR="001C1387" w:rsidRPr="00C06B21" w:rsidRDefault="001C1387" w:rsidP="001C1387">
      <w:pPr>
        <w:widowControl w:val="0"/>
        <w:numPr>
          <w:ilvl w:val="0"/>
          <w:numId w:val="8"/>
        </w:numPr>
        <w:suppressAutoHyphens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B21">
        <w:rPr>
          <w:rFonts w:ascii="Times New Roman" w:hAnsi="Times New Roman" w:cs="Times New Roman"/>
          <w:sz w:val="24"/>
          <w:szCs w:val="24"/>
        </w:rPr>
        <w:t>Informacja o przetwarzaniu danych osobowych:</w:t>
      </w:r>
    </w:p>
    <w:p w:rsidR="001C1387" w:rsidRPr="00C06B21" w:rsidRDefault="001C1387" w:rsidP="001C138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rPr>
          <w:bCs/>
        </w:rPr>
        <w:t xml:space="preserve">Administratorem Danych Osobowych przetwarzanych w Urzędzie Gminy w Sicienku jest: </w:t>
      </w:r>
      <w:r w:rsidRPr="00C06B21">
        <w:t>, ul. Mrotecka 9, 86-014 Sicienko jest Wójt Gminy Sicienko.</w:t>
      </w: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t xml:space="preserve">Pod adresem poczty elektronicznej </w:t>
      </w:r>
      <w:hyperlink r:id="rId6" w:history="1">
        <w:r w:rsidRPr="00C06B21">
          <w:rPr>
            <w:rStyle w:val="Hipercze"/>
          </w:rPr>
          <w:t>gmina@sicienko.pl</w:t>
        </w:r>
      </w:hyperlink>
      <w:r w:rsidRPr="00C06B21">
        <w:t xml:space="preserve"> lub pisemnie pod adresem Urzędu Gminy w Sicienku, ul. Mrotecka 9, 86-014 Sicienko można skontaktować się z Inspektorem Ochrony Danych Osobowych, którym wyznaczony został Arnold Paszta.</w:t>
      </w:r>
    </w:p>
    <w:p w:rsidR="001C1387" w:rsidRPr="0015240A" w:rsidRDefault="001C1387" w:rsidP="001C1387">
      <w:pPr>
        <w:pStyle w:val="Akapitzlist"/>
        <w:numPr>
          <w:ilvl w:val="0"/>
          <w:numId w:val="9"/>
        </w:numPr>
        <w:suppressAutoHyphens w:val="0"/>
        <w:jc w:val="both"/>
      </w:pPr>
      <w:r w:rsidRPr="00C06B21">
        <w:t xml:space="preserve">Pani/Pana dane osobowe będą przetwarzane w celu wykonania umowy </w:t>
      </w:r>
      <w:r w:rsidRPr="00C06B21">
        <w:rPr>
          <w:b/>
        </w:rPr>
        <w:t xml:space="preserve">na </w:t>
      </w:r>
      <w:r>
        <w:rPr>
          <w:b/>
        </w:rPr>
        <w:t>zakup</w:t>
      </w:r>
    </w:p>
    <w:p w:rsidR="001C1387" w:rsidRPr="00C06B21" w:rsidRDefault="001C1387" w:rsidP="001C1387">
      <w:pPr>
        <w:pStyle w:val="Akapitzlist"/>
        <w:suppressAutoHyphens w:val="0"/>
        <w:ind w:left="978"/>
        <w:jc w:val="both"/>
      </w:pPr>
      <w:r>
        <w:rPr>
          <w:b/>
        </w:rPr>
        <w:t xml:space="preserve"> i dostawę sprzętu komputerowego wraz z urządzeniami peryferyjnymi </w:t>
      </w:r>
      <w:r w:rsidRPr="00C06B21">
        <w:t xml:space="preserve">na podstawie art. 6 ust. 1 pkt b </w:t>
      </w:r>
      <w:r w:rsidRPr="00C06B21">
        <w:rPr>
          <w:color w:val="0D0D0D"/>
        </w:rPr>
        <w:t>Rozporządzenia Parlamentu Europejskiego i Rady (UE) 2016/679 z dnia 27 kwietnia 2016 r. w sprawie ochrony osób fizycznych w związku</w:t>
      </w:r>
    </w:p>
    <w:p w:rsidR="001C1387" w:rsidRPr="00C06B21" w:rsidRDefault="001C1387" w:rsidP="001C1387">
      <w:pPr>
        <w:pStyle w:val="Akapitzlist"/>
        <w:suppressAutoHyphens w:val="0"/>
        <w:spacing w:after="120"/>
        <w:ind w:left="978"/>
        <w:jc w:val="both"/>
      </w:pPr>
      <w:r w:rsidRPr="00C06B21">
        <w:rPr>
          <w:color w:val="0D0D0D"/>
        </w:rPr>
        <w:t>z przetwarzaniem danych osobowych i w sprawie swobodnego przepływu takich danych oraz uchylenia dyrektywy 95/46/WE (RODO)</w:t>
      </w:r>
      <w:r w:rsidRPr="00C06B21">
        <w:t xml:space="preserve">.   </w:t>
      </w:r>
    </w:p>
    <w:p w:rsidR="001C1387" w:rsidRPr="00C06B21" w:rsidRDefault="001C1387" w:rsidP="001C1387">
      <w:pPr>
        <w:pStyle w:val="Akapitzlist"/>
        <w:spacing w:after="120"/>
        <w:ind w:left="978"/>
        <w:jc w:val="both"/>
      </w:pPr>
      <w:r w:rsidRPr="00C06B21">
        <w:t>Oznacza to, że  przetwarzanie Pani/Pana danych jest niezbędne do wykonania umowy  i odbywa się bez dodatkowej zgody.</w:t>
      </w: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  <w:rPr>
          <w:rStyle w:val="Uwydatnienie"/>
          <w:i w:val="0"/>
        </w:rPr>
      </w:pPr>
      <w:r w:rsidRPr="00C06B21">
        <w:t xml:space="preserve">Odbiorcami Pani/Pana danych osobowych danych mogą być tylko podmioty uprawnione do dostępu do danych na podstawie powszechnie obowiązujących przepisów prawa.  </w:t>
      </w: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rPr>
          <w:rStyle w:val="Uwydatnienie"/>
          <w:i w:val="0"/>
        </w:rPr>
        <w:t>Pani/Pana dane osobowe nie będą przekazywane  do państwa trzeciego lub organizacji międzynarodowej.</w:t>
      </w: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  <w:rPr>
          <w:color w:val="000000"/>
        </w:rPr>
      </w:pPr>
      <w:r w:rsidRPr="00C06B21"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rPr>
          <w:color w:val="000000"/>
        </w:rPr>
        <w:t xml:space="preserve">Brak podania danych osobowych powoduje brak możliwości zawarcia umowy. </w:t>
      </w:r>
      <w:r w:rsidRPr="00C06B21"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t xml:space="preserve">Pani/Pana dane osobowe nie będą podlegały profilowaniu.  </w:t>
      </w:r>
    </w:p>
    <w:p w:rsidR="001C1387" w:rsidRPr="00C06B21" w:rsidRDefault="001C1387" w:rsidP="001C1387">
      <w:pPr>
        <w:pStyle w:val="Akapitzlist"/>
        <w:numPr>
          <w:ilvl w:val="0"/>
          <w:numId w:val="9"/>
        </w:numPr>
        <w:suppressAutoHyphens w:val="0"/>
        <w:spacing w:after="120"/>
        <w:jc w:val="both"/>
      </w:pPr>
      <w:r w:rsidRPr="00C06B21">
        <w:lastRenderedPageBreak/>
        <w:t>Ma Pani/Pan prawo wniesienia skargi do organu nadzorczego, którym jest Prezes Urzędu Ochrony Danych Osobowych.</w:t>
      </w:r>
    </w:p>
    <w:p w:rsidR="001C1387" w:rsidRPr="00412FC6" w:rsidRDefault="001C1387" w:rsidP="001C1387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24"/>
          <w:szCs w:val="24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24"/>
          <w:szCs w:val="24"/>
        </w:rPr>
      </w:pPr>
    </w:p>
    <w:p w:rsidR="001C1387" w:rsidRPr="00412FC6" w:rsidRDefault="001C1387" w:rsidP="001C1387">
      <w:pPr>
        <w:widowControl w:val="0"/>
        <w:autoSpaceDE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widowControl w:val="0"/>
        <w:autoSpaceDE w:val="0"/>
        <w:spacing w:after="0" w:line="240" w:lineRule="auto"/>
        <w:ind w:left="116"/>
        <w:rPr>
          <w:rFonts w:ascii="Times New Roman" w:hAnsi="Times New Roman" w:cs="Times New Roman"/>
          <w:sz w:val="13"/>
          <w:szCs w:val="13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 xml:space="preserve">X. 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AŁĄ</w:t>
      </w:r>
      <w:r w:rsidRPr="00412FC6">
        <w:rPr>
          <w:rFonts w:ascii="Times New Roman" w:hAnsi="Times New Roman" w:cs="Times New Roman"/>
          <w:b/>
          <w:bCs/>
          <w:spacing w:val="1"/>
          <w:sz w:val="24"/>
          <w:szCs w:val="24"/>
        </w:rPr>
        <w:t>C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412FC6">
        <w:rPr>
          <w:rFonts w:ascii="Times New Roman" w:hAnsi="Times New Roman" w:cs="Times New Roman"/>
          <w:b/>
          <w:bCs/>
          <w:spacing w:val="2"/>
          <w:sz w:val="24"/>
          <w:szCs w:val="24"/>
        </w:rPr>
        <w:t>I</w:t>
      </w:r>
      <w:r w:rsidRPr="00412FC6">
        <w:rPr>
          <w:rFonts w:ascii="Times New Roman" w:hAnsi="Times New Roman" w:cs="Times New Roman"/>
          <w:b/>
          <w:bCs/>
          <w:spacing w:val="-2"/>
          <w:sz w:val="24"/>
          <w:szCs w:val="24"/>
        </w:rPr>
        <w:t>K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:rsidR="001C1387" w:rsidRPr="00412FC6" w:rsidRDefault="001C1387" w:rsidP="001C1387">
      <w:pPr>
        <w:widowControl w:val="0"/>
        <w:autoSpaceDE w:val="0"/>
        <w:spacing w:before="5" w:after="0" w:line="130" w:lineRule="exact"/>
        <w:rPr>
          <w:rFonts w:ascii="Times New Roman" w:hAnsi="Times New Roman" w:cs="Times New Roman"/>
          <w:sz w:val="13"/>
          <w:szCs w:val="13"/>
        </w:rPr>
      </w:pPr>
    </w:p>
    <w:p w:rsidR="001C1387" w:rsidRPr="00412FC6" w:rsidRDefault="001C1387" w:rsidP="001C1387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>-</w:t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pacing w:val="-3"/>
          <w:sz w:val="20"/>
          <w:szCs w:val="20"/>
        </w:rPr>
        <w:t>Z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>a</w:t>
      </w:r>
      <w:r w:rsidRPr="00412FC6">
        <w:rPr>
          <w:rFonts w:ascii="Times New Roman" w:hAnsi="Times New Roman" w:cs="Times New Roman"/>
          <w:spacing w:val="3"/>
          <w:sz w:val="20"/>
          <w:szCs w:val="20"/>
        </w:rPr>
        <w:t>ł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>ąc</w:t>
      </w:r>
      <w:r w:rsidRPr="00412FC6">
        <w:rPr>
          <w:rFonts w:ascii="Times New Roman" w:hAnsi="Times New Roman" w:cs="Times New Roman"/>
          <w:spacing w:val="1"/>
          <w:sz w:val="20"/>
          <w:szCs w:val="20"/>
        </w:rPr>
        <w:t>z</w:t>
      </w:r>
      <w:r w:rsidRPr="00412FC6">
        <w:rPr>
          <w:rFonts w:ascii="Times New Roman" w:hAnsi="Times New Roman" w:cs="Times New Roman"/>
          <w:sz w:val="20"/>
          <w:szCs w:val="20"/>
        </w:rPr>
        <w:t>nik Nr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sz w:val="20"/>
          <w:szCs w:val="20"/>
        </w:rPr>
        <w:t xml:space="preserve">1 </w:t>
      </w:r>
      <w:r w:rsidRPr="00412FC6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Pr="00412FC6">
        <w:rPr>
          <w:rFonts w:ascii="Times New Roman" w:hAnsi="Times New Roman" w:cs="Times New Roman"/>
          <w:b/>
          <w:bCs/>
          <w:spacing w:val="2"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>F</w:t>
      </w:r>
      <w:r w:rsidRPr="00412FC6">
        <w:rPr>
          <w:rFonts w:ascii="Times New Roman" w:hAnsi="Times New Roman" w:cs="Times New Roman"/>
          <w:sz w:val="20"/>
          <w:szCs w:val="20"/>
        </w:rPr>
        <w:t>o</w:t>
      </w:r>
      <w:r w:rsidRPr="00412FC6">
        <w:rPr>
          <w:rFonts w:ascii="Times New Roman" w:hAnsi="Times New Roman" w:cs="Times New Roman"/>
          <w:spacing w:val="-1"/>
          <w:sz w:val="20"/>
          <w:szCs w:val="20"/>
        </w:rPr>
        <w:t>r</w:t>
      </w:r>
      <w:r w:rsidRPr="00412FC6">
        <w:rPr>
          <w:rFonts w:ascii="Times New Roman" w:hAnsi="Times New Roman" w:cs="Times New Roman"/>
          <w:sz w:val="20"/>
          <w:szCs w:val="20"/>
        </w:rPr>
        <w:t>mu</w:t>
      </w:r>
      <w:r w:rsidRPr="00412FC6">
        <w:rPr>
          <w:rFonts w:ascii="Times New Roman" w:hAnsi="Times New Roman" w:cs="Times New Roman"/>
          <w:spacing w:val="1"/>
          <w:sz w:val="20"/>
          <w:szCs w:val="20"/>
        </w:rPr>
        <w:t>la</w:t>
      </w:r>
      <w:r w:rsidRPr="00412FC6">
        <w:rPr>
          <w:rFonts w:ascii="Times New Roman" w:hAnsi="Times New Roman" w:cs="Times New Roman"/>
          <w:sz w:val="20"/>
          <w:szCs w:val="20"/>
        </w:rPr>
        <w:t>rz of</w:t>
      </w:r>
      <w:r w:rsidRPr="00412FC6">
        <w:rPr>
          <w:rFonts w:ascii="Times New Roman" w:hAnsi="Times New Roman" w:cs="Times New Roman"/>
          <w:spacing w:val="-2"/>
          <w:sz w:val="20"/>
          <w:szCs w:val="20"/>
        </w:rPr>
        <w:t>e</w:t>
      </w:r>
      <w:r w:rsidRPr="00412FC6">
        <w:rPr>
          <w:rFonts w:ascii="Times New Roman" w:hAnsi="Times New Roman" w:cs="Times New Roman"/>
          <w:sz w:val="20"/>
          <w:szCs w:val="20"/>
        </w:rPr>
        <w:t>rto</w:t>
      </w:r>
      <w:r w:rsidRPr="00412FC6">
        <w:rPr>
          <w:rFonts w:ascii="Times New Roman" w:hAnsi="Times New Roman" w:cs="Times New Roman"/>
          <w:spacing w:val="4"/>
          <w:sz w:val="20"/>
          <w:szCs w:val="20"/>
        </w:rPr>
        <w:t>wy</w:t>
      </w:r>
    </w:p>
    <w:p w:rsidR="001C1387" w:rsidRPr="00412FC6" w:rsidRDefault="001C1387" w:rsidP="001C1387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>-    Załącznik Nr 2 - Oświadczenie Wykonawcy dotyczące spełnienia warunków udziału w postępowaniu</w:t>
      </w:r>
    </w:p>
    <w:p w:rsidR="001C1387" w:rsidRPr="00412FC6" w:rsidRDefault="001C1387" w:rsidP="001C1387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>-    Załącznik Nr 3 - Oświadczenie Wykonawcy dotyczące przesłanek wykluczenia z postępowania</w:t>
      </w:r>
    </w:p>
    <w:p w:rsidR="001C1387" w:rsidRPr="00412FC6" w:rsidRDefault="001C1387" w:rsidP="001C1387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 xml:space="preserve">- </w:t>
      </w:r>
      <w:r w:rsidRPr="00412FC6">
        <w:rPr>
          <w:rFonts w:ascii="Times New Roman" w:hAnsi="Times New Roman" w:cs="Times New Roman"/>
          <w:sz w:val="20"/>
          <w:szCs w:val="20"/>
        </w:rPr>
        <w:tab/>
        <w:t>Załącznik nr 4- Oświadczenie od wykonawcy- obowiązek RODO</w:t>
      </w:r>
    </w:p>
    <w:p w:rsidR="001C1387" w:rsidRPr="00412FC6" w:rsidRDefault="001C1387" w:rsidP="001C1387">
      <w:pPr>
        <w:widowControl w:val="0"/>
        <w:tabs>
          <w:tab w:val="left" w:pos="380"/>
        </w:tabs>
        <w:autoSpaceDE w:val="0"/>
        <w:spacing w:after="0" w:line="240" w:lineRule="auto"/>
        <w:ind w:left="113"/>
        <w:jc w:val="both"/>
        <w:rPr>
          <w:rFonts w:ascii="Times New Roman" w:hAnsi="Times New Roman" w:cs="Times New Roman"/>
          <w:sz w:val="13"/>
          <w:szCs w:val="13"/>
        </w:rPr>
      </w:pPr>
      <w:r w:rsidRPr="00412FC6">
        <w:rPr>
          <w:rFonts w:ascii="Times New Roman" w:hAnsi="Times New Roman" w:cs="Times New Roman"/>
          <w:sz w:val="20"/>
          <w:szCs w:val="20"/>
        </w:rPr>
        <w:t>-    Załącznik Nr 5 - Wzór umowy</w:t>
      </w:r>
    </w:p>
    <w:p w:rsidR="001C1387" w:rsidRPr="00412FC6" w:rsidRDefault="001C1387" w:rsidP="001C1387">
      <w:pPr>
        <w:widowControl w:val="0"/>
        <w:autoSpaceDE w:val="0"/>
        <w:spacing w:before="9" w:after="0" w:line="130" w:lineRule="exact"/>
        <w:rPr>
          <w:rFonts w:ascii="Times New Roman" w:hAnsi="Times New Roman" w:cs="Times New Roman"/>
          <w:sz w:val="13"/>
          <w:szCs w:val="13"/>
        </w:rPr>
      </w:pPr>
    </w:p>
    <w:p w:rsidR="001C1387" w:rsidRDefault="001C1387" w:rsidP="001C1387"/>
    <w:p w:rsidR="001C1387" w:rsidRDefault="001C1387">
      <w:pPr>
        <w:suppressAutoHyphens w:val="0"/>
        <w:spacing w:after="160" w:line="259" w:lineRule="auto"/>
      </w:pPr>
      <w:r>
        <w:br w:type="page"/>
      </w:r>
    </w:p>
    <w:p w:rsidR="001C1387" w:rsidRPr="00412FC6" w:rsidRDefault="001C1387" w:rsidP="001C1387">
      <w:pPr>
        <w:pageBreakBefore/>
        <w:spacing w:after="0" w:line="240" w:lineRule="auto"/>
        <w:ind w:left="5664" w:firstLine="6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20"/>
          <w:szCs w:val="20"/>
        </w:rPr>
        <w:lastRenderedPageBreak/>
        <w:t xml:space="preserve">        </w:t>
      </w:r>
      <w:r w:rsidRPr="00412FC6">
        <w:rPr>
          <w:rFonts w:ascii="Times New Roman" w:hAnsi="Times New Roman" w:cs="Times New Roman"/>
        </w:rPr>
        <w:t>……………….…………….......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  <w:t xml:space="preserve">      Miejscowość, dnia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Pełna nazwa oferenta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Siedziba i adres</w:t>
      </w:r>
      <w:r w:rsidRPr="00412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  <w:t>GMINA SICIENKO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b/>
        </w:rPr>
        <w:t>ul. Mrotecka 9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b/>
        </w:rPr>
        <w:t>86-014 SICIENKO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</w:r>
      <w:r w:rsidRPr="00412FC6">
        <w:rPr>
          <w:rFonts w:ascii="Times New Roman" w:hAnsi="Times New Roman" w:cs="Times New Roman"/>
          <w:b/>
          <w:sz w:val="32"/>
          <w:szCs w:val="32"/>
        </w:rPr>
        <w:tab/>
        <w:t>OFERTA</w:t>
      </w:r>
    </w:p>
    <w:p w:rsidR="001C1387" w:rsidRPr="00412FC6" w:rsidRDefault="001C1387" w:rsidP="001C1387">
      <w:pPr>
        <w:widowControl w:val="0"/>
        <w:tabs>
          <w:tab w:val="left" w:pos="9356"/>
        </w:tabs>
        <w:autoSpaceDE w:val="0"/>
        <w:spacing w:after="0" w:line="298" w:lineRule="exact"/>
        <w:ind w:right="-36"/>
        <w:jc w:val="both"/>
        <w:rPr>
          <w:rFonts w:ascii="Times New Roman" w:hAnsi="Times New Roman" w:cs="Times New Roman"/>
          <w:b/>
          <w:sz w:val="20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w nawiązaniu do otrzymanego zaproszenia do złożenia oferty cenowej na </w:t>
      </w:r>
      <w:r>
        <w:rPr>
          <w:rFonts w:ascii="Times New Roman" w:hAnsi="Times New Roman" w:cs="Times New Roman"/>
          <w:b/>
          <w:sz w:val="24"/>
          <w:szCs w:val="24"/>
        </w:rPr>
        <w:t>zakup i dostawę sprzętu komputerowego i urządzeń peryferyjnych wg poniższej specyfikacji:</w:t>
      </w:r>
    </w:p>
    <w:tbl>
      <w:tblPr>
        <w:tblW w:w="0" w:type="auto"/>
        <w:tblInd w:w="-44" w:type="dxa"/>
        <w:tblLayout w:type="fixed"/>
        <w:tblLook w:val="0000" w:firstRow="0" w:lastRow="0" w:firstColumn="0" w:lastColumn="0" w:noHBand="0" w:noVBand="0"/>
      </w:tblPr>
      <w:tblGrid>
        <w:gridCol w:w="4958"/>
        <w:gridCol w:w="854"/>
        <w:gridCol w:w="1276"/>
        <w:gridCol w:w="1135"/>
        <w:gridCol w:w="1570"/>
      </w:tblGrid>
      <w:tr w:rsidR="001C1387" w:rsidRPr="00412FC6" w:rsidTr="00F45467"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pStyle w:val="Tekstpodstawowywcity"/>
              <w:spacing w:after="0" w:line="300" w:lineRule="atLeast"/>
              <w:jc w:val="center"/>
              <w:rPr>
                <w:rFonts w:ascii="Times New Roman" w:hAnsi="Times New Roman" w:cs="Times New Roman"/>
                <w:b/>
                <w:szCs w:val="24"/>
                <w:lang w:val="pl-PL"/>
              </w:rPr>
            </w:pPr>
            <w:r w:rsidRPr="00412FC6">
              <w:rPr>
                <w:rFonts w:ascii="Times New Roman" w:hAnsi="Times New Roman" w:cs="Times New Roman"/>
                <w:b/>
                <w:sz w:val="20"/>
                <w:szCs w:val="24"/>
                <w:lang w:val="pl-PL"/>
              </w:rPr>
              <w:t>Asortyment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pStyle w:val="Tekstpodstawowywcity"/>
              <w:spacing w:after="0" w:line="300" w:lineRule="atLeast"/>
              <w:ind w:left="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2FC6">
              <w:rPr>
                <w:rFonts w:ascii="Times New Roman" w:hAnsi="Times New Roman" w:cs="Times New Roman"/>
                <w:b/>
                <w:szCs w:val="24"/>
                <w:lang w:val="pl-PL"/>
              </w:rPr>
              <w:t>liczba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2FC6">
              <w:rPr>
                <w:rFonts w:ascii="Times New Roman" w:hAnsi="Times New Roman" w:cs="Times New Roman"/>
                <w:b/>
                <w:sz w:val="20"/>
                <w:szCs w:val="20"/>
              </w:rPr>
              <w:t>Wartość całkowita</w:t>
            </w:r>
          </w:p>
          <w:p w:rsidR="001C1387" w:rsidRPr="00412FC6" w:rsidRDefault="001C1387" w:rsidP="00F4546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2FC6">
              <w:rPr>
                <w:rFonts w:ascii="Times New Roman" w:hAnsi="Times New Roman" w:cs="Times New Roman"/>
                <w:b/>
                <w:sz w:val="20"/>
                <w:szCs w:val="20"/>
              </w:rPr>
              <w:t>/netto/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12FC6"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</w:p>
          <w:p w:rsidR="001C1387" w:rsidRPr="00412FC6" w:rsidRDefault="001C1387" w:rsidP="00F45467">
            <w:pPr>
              <w:pStyle w:val="Tekstpodstawowywcity"/>
              <w:spacing w:after="0" w:line="3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2FC6">
              <w:rPr>
                <w:rFonts w:ascii="Times New Roman" w:hAnsi="Times New Roman" w:cs="Times New Roman"/>
                <w:b/>
                <w:sz w:val="20"/>
                <w:lang w:val="pl-PL"/>
              </w:rPr>
              <w:t>VAT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12FC6">
              <w:rPr>
                <w:rFonts w:ascii="Times New Roman" w:hAnsi="Times New Roman" w:cs="Times New Roman"/>
                <w:b/>
                <w:sz w:val="20"/>
                <w:szCs w:val="20"/>
              </w:rPr>
              <w:t>Wartość całkowita</w:t>
            </w:r>
          </w:p>
          <w:p w:rsidR="001C1387" w:rsidRPr="00412FC6" w:rsidRDefault="001C1387" w:rsidP="00F45467">
            <w:pPr>
              <w:pStyle w:val="Tekstpodstawowywcity"/>
              <w:spacing w:after="0" w:line="300" w:lineRule="atLeast"/>
              <w:jc w:val="center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  <w:b/>
                <w:sz w:val="20"/>
                <w:lang w:val="pl-PL"/>
              </w:rPr>
              <w:t>/brutto/</w:t>
            </w:r>
          </w:p>
        </w:tc>
      </w:tr>
      <w:tr w:rsidR="001C1387" w:rsidRPr="00412FC6" w:rsidTr="00F45467"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pStyle w:val="Nagwek2"/>
              <w:rPr>
                <w:lang w:val="en-US"/>
              </w:rPr>
            </w:pPr>
            <w:r w:rsidRPr="006234F2">
              <w:rPr>
                <w:bCs w:val="0"/>
                <w:color w:val="000000"/>
                <w:szCs w:val="22"/>
              </w:rPr>
              <w:t>Dell Vostro 3480 i5-8265U</w:t>
            </w:r>
            <w:r>
              <w:rPr>
                <w:bCs w:val="0"/>
                <w:color w:val="000000"/>
                <w:szCs w:val="22"/>
                <w:lang w:val="pl-PL"/>
              </w:rPr>
              <w:t xml:space="preserve">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Procesor Intel Core i5-8265U (4 rdzenie, od 1.6 GHz do 3.9 GHz, 6 MB cache)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Pamięć RAM 8 GB (SO-DIMM DDR4, 2400MHz)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Maksymalna obsługiwana ilość pamięci RAM 32 GB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Liczba gniazd pamięci (ogółem / wolne) 2/1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Dysk SSD M.2 PCIe 256 GB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Typ ekranu Matowy, LED, IPS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Przekątna ekranu 14,0"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Rozdzielczość ekranu 1920 x 1080 (FullHD)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Karta graficzna Intel UHD Graphics 620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Pamięć karty graficznej Pamięć współdzielona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Dźwięk Wbudowane głośniki stereo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Łączność LAN 10/100/1000 Mbps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Wi-Fi 5 (802.11 a/b/g/n/ac)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B93A2D">
              <w:rPr>
                <w:rFonts w:ascii="Times New Roman" w:hAnsi="Times New Roman" w:cs="Times New Roman"/>
                <w:lang w:val="en-US"/>
              </w:rPr>
              <w:t>Moduł Bluetooth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B93A2D">
              <w:rPr>
                <w:rFonts w:ascii="Times New Roman" w:hAnsi="Times New Roman" w:cs="Times New Roman"/>
                <w:lang w:val="en-US"/>
              </w:rPr>
              <w:t>Złącza USB 3.1 Gen. 1 (USB 3.0) - 2 szt.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HDMI - 1 szt.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Czytnik kart pamięci - 1 szt.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USB 2.0 - 1 szt.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VGA (D-sub) - 1 szt.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RJ-45 (LAN) - 1 szt.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Wyjście słuchawkowe/wejście mikrofonowe - 1 szt.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DC-in (wejście zasilania) - 1 szt.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Bateria 3-komorowa, 3500 mAh, Li-Ion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Zainstalowany system operacyjny Microsoft Windows 10 Pro PL (wersja 64-bitowa)</w:t>
            </w:r>
          </w:p>
          <w:p w:rsidR="001C1387" w:rsidRPr="00B93A2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lastRenderedPageBreak/>
              <w:t>Dołączone oprogramowanie Partycja recovery (opcja przywrócenia systemu z dysku)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B93A2D">
              <w:rPr>
                <w:rFonts w:ascii="Times New Roman" w:hAnsi="Times New Roman" w:cs="Times New Roman"/>
              </w:rPr>
              <w:t>Rodzaj gwarancji Producenta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rPr>
          <w:trHeight w:val="373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153ADD">
              <w:rPr>
                <w:rFonts w:ascii="Times New Roman" w:hAnsi="Times New Roman" w:cs="Times New Roman"/>
                <w:b/>
              </w:rPr>
              <w:t>Dell Vostro 3480 i7-8565U R520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412F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C1387" w:rsidRPr="00412FC6" w:rsidTr="00F45467">
        <w:trPr>
          <w:trHeight w:val="1158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Procesor Intel Core i7-8565U (4 rdzenie, od 1.80 GHz do 4.60 GHz, 8 MB cache)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Pamięć RAM 16 GB (SO-DIMM DDR4, 2400MHz)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Maksymalna obsługiwana ilość pamięci RAM 32 GB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Dysk SSD M.2 PCIe 240 GB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Dysk HDD SATA 5400 obr. 1000 GB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Typ ekranu Matowy, LED, IPS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Przekątna ekranu 14,0"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Rozdzielczość ekranu 1920 x 1080 (FullHD)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Karta graficzna AMD Radeon 520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 xml:space="preserve">Intel UHD Graphics 620 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Pamięć karty graficznej 2048 MB GDDR5 (pamięć własna)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Zintegrowana karta dźwiękowa zgodna z Intel High Definition Audio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Kamera internetowa 1.0 Mpix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Łączność LAN 10/100/1000 Mbps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Wi-Fi 5 (802.11 a/b/g/n/ac)</w:t>
            </w:r>
          </w:p>
          <w:p w:rsidR="001C1387" w:rsidRPr="00153ADD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3ADD">
              <w:rPr>
                <w:rFonts w:ascii="Times New Roman" w:hAnsi="Times New Roman" w:cs="Times New Roman"/>
                <w:lang w:val="en-US"/>
              </w:rPr>
              <w:t>Moduł Bluetooth</w:t>
            </w:r>
          </w:p>
          <w:p w:rsidR="001C1387" w:rsidRPr="00153ADD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3ADD">
              <w:rPr>
                <w:rFonts w:ascii="Times New Roman" w:hAnsi="Times New Roman" w:cs="Times New Roman"/>
                <w:lang w:val="en-US"/>
              </w:rPr>
              <w:t>Złącza</w:t>
            </w:r>
          </w:p>
          <w:p w:rsidR="001C1387" w:rsidRPr="00153ADD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3ADD">
              <w:rPr>
                <w:rFonts w:ascii="Times New Roman" w:hAnsi="Times New Roman" w:cs="Times New Roman"/>
                <w:lang w:val="en-US"/>
              </w:rPr>
              <w:t>USB 3.1 Gen. 1 (USB 3.0) - 2 szt.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HDMI - 1 szt.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Czytnik kart pamięci - 1 szt.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USB 2.0 - 1 szt.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VGA (D-sub) - 1 szt.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RJ-45 (LAN) - 1 szt.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Bateria 3-komorowa, 3500 mAh, Li-Ion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Zainstalowany system operacyjny Microsoft Windows 10 Pro PL (wersja 64-bitowa)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Zasilacz</w:t>
            </w:r>
          </w:p>
          <w:p w:rsidR="001C1387" w:rsidRPr="00412FC6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41564A">
              <w:rPr>
                <w:rFonts w:ascii="Times New Roman" w:hAnsi="Times New Roman" w:cs="Times New Roman"/>
              </w:rPr>
              <w:t>Rodzaj gwarancji Producenta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C1387" w:rsidRPr="0050635C" w:rsidTr="00F45467">
        <w:trPr>
          <w:trHeight w:val="350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50635C">
              <w:rPr>
                <w:rFonts w:ascii="Times New Roman" w:hAnsi="Times New Roman" w:cs="Times New Roman"/>
                <w:b/>
                <w:bCs/>
                <w:lang w:val="en-US"/>
              </w:rPr>
              <w:t>Dell Vostro 3470 i5-8400/8GB/256/Win10Pro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C1387" w:rsidRPr="0050635C" w:rsidTr="00F45467">
        <w:trPr>
          <w:trHeight w:val="1158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Procesor Intel Core i5-8400 (6 rdzeni, od 2.80 GHz do 4.00 GHz, 9 MB cache)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Chipset Intel H370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Pamięć RAM 8 GB (DIMM DDR4, 2666 MHz)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Karta graficzna Intel UHD Graphics 630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Wielkość pamięci karty graficznej Pamięć współdzielona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Dysk SSD M.2 256 GB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Wbudowane napędy optyczne Nagrywarka DVD+/-RW DualLayer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Dźwięk Zintegrowana karta dźwiękowa zgodna z Intel High Definition Audio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Łączność: Wi-Fi 4 (802.11 b/g/n),LAN 10/100/1000 Mbps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Bluetooth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Rodzaje wejść / wyjść - panel przedni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USB 3.1 Gen. 1 (USB 3.0) - 2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lastRenderedPageBreak/>
              <w:t>Wyjście słuchawkowe/głośnikowe - 1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Czytnik kart pamięci - 1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Rodzaje wejść / wyjść - panel tylny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USB 2.0 - 4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Wejście/wyjścia audio - 3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RJ-45 (LAN) - 1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VGA (D-sub) - 1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HDMI - 1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AC-in (wejście zasilania) - 1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Porty wewnętrzne (wolne):PCI-e x16 - 1 szt.,PCI-e x1 - 1 szt.,SATA III - 1 szt.,Kieszeń wewnętrzna 3,5" - 1 szt.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Zasilacz 200 W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Zainstalowany system operacyjny Microsoft Windows 10 Pro PL (wersja 64-bitowa)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Dołączone oprogramowanie Partycja recovery (opcja przywrócenia systemu z dysku)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635C">
              <w:rPr>
                <w:rFonts w:ascii="Times New Roman" w:hAnsi="Times New Roman" w:cs="Times New Roman"/>
              </w:rPr>
              <w:t>Dołączone akcesoria: Kabel zasilający, Mysz przewodowa, Klawiatura przewodowa</w:t>
            </w:r>
          </w:p>
          <w:p w:rsidR="001C1387" w:rsidRPr="0050635C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50635C">
              <w:rPr>
                <w:rFonts w:ascii="Times New Roman" w:hAnsi="Times New Roman" w:cs="Times New Roman"/>
                <w:lang w:val="en-US"/>
              </w:rPr>
              <w:t>Gwarancja Producenta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r w:rsidRPr="00412FC6">
              <w:rPr>
                <w:rFonts w:ascii="Times New Roman" w:hAnsi="Times New Roman" w:cs="Times New Roman"/>
                <w:b/>
                <w:lang w:val="en-US"/>
              </w:rPr>
              <w:t>Ever Duo II 500 (500VA/300W) 4xIEC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412F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Topologia - Offline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Moc pozorna - 500 VA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Moc skuteczna - 300 W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Napięcie wejściowe - 190 - 259 V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Kształt napięcia wyjściowego - Sinusoida schodkowa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Gniazda wyjściowe - IEC 320 C13 - 4 szt., RJ-11 (in/out)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Czas przełączania - 6 ms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Czas podtrzymania dla obciążenia 50% - 12 min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Czas podtrzymania dla obciążenia 100% - 4 min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Średni czas ładowania - 16 h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Zabezpieczenia - Przeciwzwarciowe, Przeciążeniowe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Typ obudowy - Tower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2FC6">
              <w:rPr>
                <w:rFonts w:ascii="Times New Roman" w:hAnsi="Times New Roman" w:cs="Times New Roman"/>
              </w:rPr>
              <w:t>Dodatkowe informacje - Zimny start, Alarmy dźwiękowe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412FC6">
              <w:rPr>
                <w:rFonts w:ascii="Times New Roman" w:hAnsi="Times New Roman" w:cs="Times New Roman"/>
                <w:bCs/>
                <w:color w:val="000000"/>
              </w:rPr>
              <w:t>Gwarancja producenta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723ECE">
              <w:rPr>
                <w:rFonts w:ascii="Times New Roman" w:hAnsi="Times New Roman" w:cs="Times New Roman"/>
                <w:b/>
                <w:bCs/>
                <w:lang w:val="en-US"/>
              </w:rPr>
              <w:t>Accura Rafael ACC6064 14,0"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412FC6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Gwarancja Producenta</w:t>
            </w:r>
          </w:p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Rozmiar 14 cali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Kolor szary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564A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  <w:b/>
                <w:bCs/>
              </w:rPr>
              <w:t xml:space="preserve">Dell KB216-B QuietKey USB (czarna) 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Typ Niskoprofilowa, Klasyczna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Łączność Przewodowa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Interfejs USB</w:t>
            </w:r>
          </w:p>
          <w:p w:rsidR="001C1387" w:rsidRPr="0041564A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2F62BE">
              <w:rPr>
                <w:rFonts w:ascii="Times New Roman" w:hAnsi="Times New Roman" w:cs="Times New Roman"/>
                <w:lang w:val="en-US"/>
              </w:rPr>
              <w:t>Gwarancja Producenta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2F62BE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F62BE">
              <w:rPr>
                <w:rFonts w:ascii="Times New Roman" w:hAnsi="Times New Roman" w:cs="Times New Roman"/>
                <w:b/>
                <w:bCs/>
                <w:lang w:val="en-US"/>
              </w:rPr>
              <w:t>Dell MS116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Typ myszy Klasyczna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Łączność Przewodowa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Sensor Optyczny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lastRenderedPageBreak/>
              <w:t>Rozdzielczość 1000 dpi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Liczba przycisków 3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Rolka przewijania 1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Interfejs USB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Długość przewodu 1,8 m</w:t>
            </w:r>
          </w:p>
          <w:p w:rsidR="001C1387" w:rsidRPr="00153ADD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Profil Uniwersalny</w:t>
            </w:r>
          </w:p>
          <w:p w:rsidR="001C1387" w:rsidRPr="002F62BE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F62BE">
              <w:rPr>
                <w:rFonts w:ascii="Times New Roman" w:hAnsi="Times New Roman" w:cs="Times New Roman"/>
                <w:lang w:val="en-US"/>
              </w:rPr>
              <w:t>Kolor Czarny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693FC8" w:rsidRDefault="001C1387" w:rsidP="00F45467">
            <w:pPr>
              <w:spacing w:after="0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693FC8">
              <w:rPr>
                <w:rFonts w:ascii="Times New Roman" w:hAnsi="Times New Roman" w:cs="Times New Roman"/>
                <w:b/>
                <w:lang w:val="en-US"/>
              </w:rPr>
              <w:t>iyama X2283HSU czarny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Przekątna ekranu 21,5"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Powłoka matrycy Matowa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Rodzaj matrycy LED, VA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Rozdzielczość ekranu 1920 x 1080 (FullHD)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Format ekranu 16:9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Częstotliwość odświeżania ekranu 60 Hz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Wielkość plamki 0,248 x 0,248 mm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Jasność 250 cd/m²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Kontrast statyczny 3 000:1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Kontrast dynamiczny 12 000 000:1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Czas reakcji 5 ms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153ADD">
              <w:rPr>
                <w:rFonts w:ascii="Times New Roman" w:hAnsi="Times New Roman" w:cs="Times New Roman"/>
              </w:rPr>
              <w:t>Głośniki Tak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1387" w:rsidRPr="00693FC8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A354D9">
              <w:rPr>
                <w:rFonts w:ascii="Times New Roman" w:hAnsi="Times New Roman" w:cs="Times New Roman"/>
                <w:b/>
                <w:bCs/>
                <w:lang w:val="en-US"/>
              </w:rPr>
              <w:t>Microsoft Office 2019 Home &amp; Business Win10</w:t>
            </w:r>
          </w:p>
        </w:tc>
        <w:tc>
          <w:tcPr>
            <w:tcW w:w="85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Zastosowanie Do domu, Do małych firm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Wersja produktu Wersja fizyczna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Typ licencji Nowa licencja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Okres licencji Dożywotnia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Wersja językowa Polska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Liczba użytkowników 1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Liczba stanowisk 1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Typ nośnika Licencja z kluczem aktywacyjnym</w:t>
            </w:r>
          </w:p>
          <w:p w:rsidR="001C1387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A354D9">
              <w:rPr>
                <w:rFonts w:ascii="Times New Roman" w:hAnsi="Times New Roman" w:cs="Times New Roman"/>
                <w:lang w:val="en-US"/>
              </w:rPr>
              <w:t>Platforma Windows, macOS</w:t>
            </w:r>
          </w:p>
          <w:p w:rsidR="001C1387" w:rsidRPr="00693FC8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387" w:rsidRPr="00412FC6" w:rsidTr="00F45467">
        <w:trPr>
          <w:trHeight w:val="371"/>
        </w:trPr>
        <w:tc>
          <w:tcPr>
            <w:tcW w:w="49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C1387" w:rsidRPr="00153ADD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C014E">
              <w:rPr>
                <w:rFonts w:ascii="Times New Roman" w:hAnsi="Times New Roman" w:cs="Times New Roman"/>
                <w:b/>
                <w:bCs/>
                <w:lang w:val="en-US"/>
              </w:rPr>
              <w:t>Kingston 32GB DataTraveler 100 G3 (USB 3.0)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C1387" w:rsidRPr="0041564A" w:rsidRDefault="001C1387" w:rsidP="00F454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2 szt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1387" w:rsidRPr="00412FC6" w:rsidTr="00F45467">
        <w:trPr>
          <w:trHeight w:val="823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Pojemność 32 GB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Interfejs USB 3.1 Gen. 1 (USB 3.0)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Prędkość odczytu (maksymalna) 100 MB/s</w:t>
            </w:r>
          </w:p>
          <w:p w:rsidR="001C1387" w:rsidRPr="00412FC6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3ADD">
              <w:rPr>
                <w:rFonts w:ascii="Times New Roman" w:hAnsi="Times New Roman" w:cs="Times New Roman"/>
              </w:rPr>
              <w:t>Prędkość zapisu (minimalna) 10 MB/s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1387" w:rsidRPr="00412FC6" w:rsidTr="00F45467">
        <w:trPr>
          <w:trHeight w:val="237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  <w:b/>
                <w:bCs/>
              </w:rPr>
              <w:t>ASUS SDRW-08D2S-U Slim USB czarny BOX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C1387" w:rsidRPr="0041564A" w:rsidRDefault="001C1387" w:rsidP="00F454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564A">
              <w:rPr>
                <w:rFonts w:ascii="Times New Roman" w:hAnsi="Times New Roman" w:cs="Times New Roman"/>
              </w:rPr>
              <w:t>1 szt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1387" w:rsidRPr="00412FC6" w:rsidTr="00F45467">
        <w:trPr>
          <w:trHeight w:val="823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Rodzaj napędu Zewnętrzny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 xml:space="preserve">Funkcje napędu: 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 xml:space="preserve">Nagrywanie płyt DVD 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 xml:space="preserve">Nagrywanie płyt CD 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Odtwarzanie płyt DVD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Odtwarzanie płyt CD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Interfejs USB 2.0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Bufor 1 MB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Prędkość zapisu: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DVD±R - 8x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lastRenderedPageBreak/>
              <w:t>DVD±R DL - 6x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DVD-RAM - 5x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DVD+RW - 8x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DVD-RW - 6x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CD-R - 24x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CD-RW - 24x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Prędkość odczytu: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DVD-ROM - 8x</w:t>
            </w:r>
          </w:p>
          <w:p w:rsidR="001C1387" w:rsidRPr="00153ADD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53ADD">
              <w:rPr>
                <w:rFonts w:ascii="Times New Roman" w:hAnsi="Times New Roman" w:cs="Times New Roman"/>
              </w:rPr>
              <w:t>CD-ROM - 24x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1387" w:rsidRPr="00412FC6" w:rsidTr="00F45467">
        <w:trPr>
          <w:trHeight w:val="823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1387" w:rsidRPr="00412FC6" w:rsidRDefault="001C1387" w:rsidP="00F45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FC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WARTOŚC CAŁKOWITA OFERTY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387" w:rsidRPr="00412FC6" w:rsidRDefault="001C1387" w:rsidP="00F4546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12FC6">
        <w:rPr>
          <w:rFonts w:ascii="Times New Roman" w:hAnsi="Times New Roman" w:cs="Times New Roman"/>
          <w:u w:val="single"/>
        </w:rPr>
        <w:t>Jednocześnie oświadczam, że:</w:t>
      </w:r>
    </w:p>
    <w:p w:rsidR="001C1387" w:rsidRPr="00412FC6" w:rsidRDefault="001C1387" w:rsidP="001C1387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Akceptuję</w:t>
      </w:r>
      <w:r w:rsidRPr="00412FC6">
        <w:rPr>
          <w:rFonts w:ascii="Times New Roman" w:hAnsi="Times New Roman" w:cs="Times New Roman"/>
        </w:rPr>
        <w:t xml:space="preserve"> warunki płatności określone w zapytaniu ofertowym z dnia </w:t>
      </w:r>
      <w:r>
        <w:rPr>
          <w:rFonts w:ascii="Times New Roman" w:hAnsi="Times New Roman" w:cs="Times New Roman"/>
        </w:rPr>
        <w:t>07</w:t>
      </w:r>
      <w:r w:rsidRPr="006C62C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10</w:t>
      </w:r>
      <w:r w:rsidRPr="006C62CF">
        <w:rPr>
          <w:rFonts w:ascii="Times New Roman" w:hAnsi="Times New Roman" w:cs="Times New Roman"/>
        </w:rPr>
        <w:t>.2019</w:t>
      </w:r>
      <w:r>
        <w:rPr>
          <w:rFonts w:ascii="Times New Roman" w:hAnsi="Times New Roman" w:cs="Times New Roman"/>
        </w:rPr>
        <w:t xml:space="preserve"> </w:t>
      </w:r>
      <w:r w:rsidRPr="00412FC6">
        <w:rPr>
          <w:rFonts w:ascii="Times New Roman" w:hAnsi="Times New Roman" w:cs="Times New Roman"/>
        </w:rPr>
        <w:t>r.</w:t>
      </w:r>
      <w:r w:rsidRPr="00412FC6">
        <w:rPr>
          <w:rFonts w:ascii="Times New Roman" w:hAnsi="Times New Roman" w:cs="Times New Roman"/>
          <w:color w:val="FF0000"/>
        </w:rPr>
        <w:t xml:space="preserve"> </w:t>
      </w:r>
      <w:r w:rsidRPr="00412FC6">
        <w:rPr>
          <w:rFonts w:ascii="Times New Roman" w:hAnsi="Times New Roman" w:cs="Times New Roman"/>
        </w:rPr>
        <w:t>nr</w:t>
      </w:r>
      <w:r w:rsidRPr="00412FC6">
        <w:rPr>
          <w:rFonts w:ascii="Times New Roman" w:hAnsi="Times New Roman" w:cs="Times New Roman"/>
          <w:color w:val="FF0000"/>
        </w:rPr>
        <w:t xml:space="preserve"> </w:t>
      </w:r>
      <w:r w:rsidRPr="00412FC6">
        <w:rPr>
          <w:rFonts w:ascii="Times New Roman" w:hAnsi="Times New Roman" w:cs="Times New Roman"/>
        </w:rPr>
        <w:t>271</w:t>
      </w:r>
      <w:r>
        <w:rPr>
          <w:rFonts w:ascii="Times New Roman" w:hAnsi="Times New Roman" w:cs="Times New Roman"/>
        </w:rPr>
        <w:t>.63.</w:t>
      </w:r>
      <w:r w:rsidRPr="00412FC6">
        <w:rPr>
          <w:rFonts w:ascii="Times New Roman" w:hAnsi="Times New Roman" w:cs="Times New Roman"/>
        </w:rPr>
        <w:t>2019 RK</w:t>
      </w:r>
    </w:p>
    <w:p w:rsidR="001C1387" w:rsidRPr="00412FC6" w:rsidRDefault="001C1387" w:rsidP="001C1387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412FC6">
        <w:rPr>
          <w:rFonts w:ascii="Times New Roman" w:hAnsi="Times New Roman" w:cs="Times New Roman"/>
        </w:rPr>
        <w:t xml:space="preserve">terminie do </w:t>
      </w:r>
      <w:r>
        <w:rPr>
          <w:rFonts w:ascii="Times New Roman" w:hAnsi="Times New Roman" w:cs="Times New Roman"/>
        </w:rPr>
        <w:t>22</w:t>
      </w:r>
      <w:r w:rsidRPr="006C62CF">
        <w:rPr>
          <w:rFonts w:ascii="Times New Roman" w:hAnsi="Times New Roman" w:cs="Times New Roman"/>
        </w:rPr>
        <w:t xml:space="preserve"> października 2019 roku.</w:t>
      </w:r>
    </w:p>
    <w:p w:rsidR="001C1387" w:rsidRPr="00412FC6" w:rsidRDefault="001C1387" w:rsidP="001C1387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412FC6">
        <w:rPr>
          <w:rFonts w:ascii="Times New Roman" w:hAnsi="Times New Roman" w:cs="Times New Roman"/>
        </w:rPr>
        <w:t>zyskałem/am wszelkie niezbędne informacje do przygotowania oferty i wykonania zamówienia.</w:t>
      </w:r>
    </w:p>
    <w:p w:rsidR="001C1387" w:rsidRPr="00412FC6" w:rsidRDefault="001C1387" w:rsidP="001C1387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A</w:t>
      </w:r>
      <w:r w:rsidRPr="00412FC6">
        <w:rPr>
          <w:rFonts w:ascii="Times New Roman" w:hAnsi="Times New Roman" w:cs="Times New Roman"/>
        </w:rPr>
        <w:t xml:space="preserve">kceptuję  załączony do zaproszenia do składania ofert  projekt  umowy. </w:t>
      </w:r>
    </w:p>
    <w:p w:rsidR="001C1387" w:rsidRPr="00412FC6" w:rsidRDefault="001C1387" w:rsidP="001C1387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/>
        </w:rPr>
      </w:pPr>
      <w:r w:rsidRPr="00412FC6">
        <w:rPr>
          <w:rFonts w:ascii="Times New Roman" w:hAnsi="Times New Roman" w:cs="Times New Roman"/>
          <w:color w:val="000000"/>
        </w:rPr>
        <w:t>Zapoznałem/am się z informacją o przetwarzaniu danych osobowych</w:t>
      </w:r>
      <w:r w:rsidRPr="00412FC6">
        <w:rPr>
          <w:rFonts w:ascii="Times New Roman" w:hAnsi="Times New Roman" w:cs="Times New Roman"/>
        </w:rPr>
        <w:t xml:space="preserve"> </w:t>
      </w:r>
    </w:p>
    <w:p w:rsidR="001C1387" w:rsidRDefault="001C1387" w:rsidP="001C1387">
      <w:pPr>
        <w:spacing w:after="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</w:p>
    <w:p w:rsidR="001C1387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</w:rPr>
      </w:pPr>
    </w:p>
    <w:p w:rsidR="001C1387" w:rsidRPr="00412FC6" w:rsidRDefault="001C1387" w:rsidP="001C1387">
      <w:pPr>
        <w:spacing w:after="0"/>
        <w:ind w:left="5760" w:firstLine="720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…….………………………</w:t>
      </w:r>
    </w:p>
    <w:p w:rsidR="001C1387" w:rsidRPr="00412FC6" w:rsidRDefault="001C1387" w:rsidP="001C1387">
      <w:pPr>
        <w:spacing w:after="0"/>
        <w:jc w:val="right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 xml:space="preserve"> Podpis osoby uprawnionej do reprezentacji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412FC6">
        <w:rPr>
          <w:rFonts w:ascii="Times New Roman" w:hAnsi="Times New Roman" w:cs="Times New Roman"/>
          <w:bCs/>
          <w:color w:val="000000"/>
          <w:sz w:val="20"/>
          <w:szCs w:val="20"/>
        </w:rPr>
        <w:br w:type="page"/>
      </w:r>
    </w:p>
    <w:p w:rsidR="001C1387" w:rsidRPr="00412FC6" w:rsidRDefault="001C1387" w:rsidP="001C138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Cs/>
          <w:color w:val="000000"/>
          <w:sz w:val="20"/>
          <w:szCs w:val="20"/>
        </w:rPr>
        <w:lastRenderedPageBreak/>
        <w:t xml:space="preserve">Załącznik  nr </w:t>
      </w:r>
      <w:r w:rsidRPr="00412FC6">
        <w:rPr>
          <w:rFonts w:ascii="Times New Roman" w:hAnsi="Times New Roman" w:cs="Times New Roman"/>
          <w:b/>
          <w:color w:val="000000"/>
          <w:sz w:val="20"/>
          <w:szCs w:val="20"/>
        </w:rPr>
        <w:t>2</w:t>
      </w:r>
      <w:r w:rsidRPr="00412FC6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do zapytania ofertowego</w:t>
      </w:r>
    </w:p>
    <w:p w:rsidR="001C1387" w:rsidRPr="00412FC6" w:rsidRDefault="001C1387" w:rsidP="001C1387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 xml:space="preserve">      </w:t>
      </w:r>
    </w:p>
    <w:p w:rsidR="001C1387" w:rsidRPr="00412FC6" w:rsidRDefault="001C1387" w:rsidP="001C1387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>………………………….......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  <w:t xml:space="preserve">      Miejscowość dnia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Pełna nazwa Wykonawcy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Siedziba i adres</w:t>
      </w:r>
      <w:r w:rsidRPr="00412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  <w:t>GMINA SICIENKO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</w:t>
      </w:r>
      <w:r w:rsidRPr="00412FC6">
        <w:rPr>
          <w:rFonts w:ascii="Times New Roman" w:hAnsi="Times New Roman" w:cs="Times New Roman"/>
          <w:b/>
        </w:rPr>
        <w:t>ul. Mrotecka 9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</w:t>
      </w:r>
      <w:r w:rsidRPr="00412FC6">
        <w:rPr>
          <w:rFonts w:ascii="Times New Roman" w:hAnsi="Times New Roman" w:cs="Times New Roman"/>
          <w:b/>
        </w:rPr>
        <w:t>86-014 SICIENKO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REGON   ……………………………………………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Imię i nazwisko osoby uprawnionej do reprezentowania oferenta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Nr telefonu i nr fax  Wykonawcy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16"/>
          <w:szCs w:val="16"/>
        </w:rPr>
        <w:t>Adres mailowy do kontaktu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</w:rPr>
      </w:pPr>
    </w:p>
    <w:p w:rsidR="001C1387" w:rsidRPr="00412FC6" w:rsidRDefault="001C1387" w:rsidP="001C1387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412FC6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1C1387" w:rsidRPr="00412FC6" w:rsidRDefault="001C1387" w:rsidP="001C1387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u w:val="single"/>
        </w:rPr>
        <w:t>DOTYCZĄCE PRZESŁANEK WYKLUCZENIA Z POSTĘPOWANIA*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C1387" w:rsidRPr="00412FC6" w:rsidRDefault="001C1387" w:rsidP="001C1387">
      <w:pPr>
        <w:spacing w:after="0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21"/>
          <w:szCs w:val="21"/>
        </w:rPr>
        <w:t xml:space="preserve">Na potrzeby postępowania o udzielenie zamówienia </w:t>
      </w:r>
      <w:r w:rsidRPr="00412FC6">
        <w:rPr>
          <w:rFonts w:ascii="Times New Roman" w:hAnsi="Times New Roman" w:cs="Times New Roman"/>
          <w:b/>
          <w:szCs w:val="26"/>
        </w:rPr>
        <w:t xml:space="preserve">na zakup i dostawę </w:t>
      </w:r>
      <w:r>
        <w:rPr>
          <w:rFonts w:ascii="Times New Roman" w:hAnsi="Times New Roman" w:cs="Times New Roman"/>
          <w:b/>
          <w:szCs w:val="26"/>
        </w:rPr>
        <w:t xml:space="preserve">sprzętu komputerowego wraz z urządzeniami peryferyjnymi </w:t>
      </w:r>
      <w:r w:rsidRPr="00412FC6">
        <w:rPr>
          <w:rFonts w:ascii="Times New Roman" w:hAnsi="Times New Roman" w:cs="Times New Roman"/>
          <w:sz w:val="21"/>
          <w:szCs w:val="21"/>
        </w:rPr>
        <w:t>prowadzonego przez GMINĘ  SICIENKO</w:t>
      </w:r>
      <w:r w:rsidRPr="00412FC6">
        <w:rPr>
          <w:rFonts w:ascii="Times New Roman" w:hAnsi="Times New Roman" w:cs="Times New Roman"/>
          <w:i/>
          <w:sz w:val="21"/>
          <w:szCs w:val="21"/>
        </w:rPr>
        <w:t xml:space="preserve">, </w:t>
      </w:r>
      <w:r w:rsidRPr="00412FC6">
        <w:rPr>
          <w:rFonts w:ascii="Times New Roman" w:hAnsi="Times New Roman" w:cs="Times New Roman"/>
          <w:sz w:val="21"/>
          <w:szCs w:val="21"/>
        </w:rPr>
        <w:t>oświadczam, co następuje: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1387" w:rsidRPr="00412FC6" w:rsidRDefault="001C1387" w:rsidP="001C1387">
      <w:pPr>
        <w:shd w:val="clear" w:color="auto" w:fill="BFBFBF"/>
        <w:spacing w:after="0" w:line="240" w:lineRule="auto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:rsidR="001C1387" w:rsidRPr="00412FC6" w:rsidRDefault="001C1387" w:rsidP="001C1387">
      <w:pPr>
        <w:pStyle w:val="Akapitzlist"/>
        <w:jc w:val="both"/>
      </w:pPr>
    </w:p>
    <w:p w:rsidR="001C1387" w:rsidRPr="00412FC6" w:rsidRDefault="001C1387" w:rsidP="001C1387">
      <w:pPr>
        <w:pStyle w:val="Akapitzlist"/>
        <w:jc w:val="both"/>
        <w:rPr>
          <w:sz w:val="20"/>
          <w:szCs w:val="20"/>
        </w:rPr>
      </w:pPr>
      <w:r w:rsidRPr="00412FC6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1C1387" w:rsidRPr="00412FC6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387" w:rsidRPr="00412FC6" w:rsidRDefault="001C1387" w:rsidP="001C1387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412FC6">
        <w:rPr>
          <w:rFonts w:ascii="Times New Roman" w:hAnsi="Times New Roman" w:cs="Times New Roman"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12FC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1C1387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1C1387" w:rsidRPr="00412FC6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C1387" w:rsidRPr="00412FC6" w:rsidRDefault="001C1387" w:rsidP="001C1387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1C1387" w:rsidRPr="00412FC6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1C1387" w:rsidRPr="004001A8" w:rsidRDefault="001C1387" w:rsidP="001C1387">
      <w:pPr>
        <w:spacing w:after="0" w:line="240" w:lineRule="auto"/>
        <w:ind w:right="283"/>
        <w:rPr>
          <w:rFonts w:ascii="Times New Roman" w:hAnsi="Times New Roman" w:cs="Times New Roman"/>
          <w:color w:val="000000"/>
        </w:rPr>
      </w:pPr>
      <w:r w:rsidRPr="00CF70B6">
        <w:rPr>
          <w:rFonts w:ascii="Times New Roman" w:hAnsi="Times New Roman" w:cs="Times New Roman"/>
          <w:b/>
          <w:sz w:val="18"/>
          <w:szCs w:val="18"/>
        </w:rPr>
        <w:t>*) należy w sposób właściwy uzupełnić i podpisać treści</w:t>
      </w:r>
      <w:r w:rsidRPr="00CF70B6">
        <w:rPr>
          <w:rFonts w:ascii="Times New Roman" w:hAnsi="Times New Roman" w:cs="Times New Roman"/>
          <w:b/>
          <w:color w:val="FF0000"/>
          <w:sz w:val="18"/>
          <w:szCs w:val="18"/>
        </w:rPr>
        <w:t xml:space="preserve"> </w:t>
      </w:r>
      <w:r w:rsidRPr="00CF70B6">
        <w:rPr>
          <w:rFonts w:ascii="Times New Roman" w:hAnsi="Times New Roman" w:cs="Times New Roman"/>
          <w:b/>
          <w:color w:val="FF0000"/>
          <w:sz w:val="18"/>
          <w:szCs w:val="18"/>
          <w:u w:val="single"/>
        </w:rPr>
        <w:t>wszystkich</w:t>
      </w:r>
      <w:r w:rsidRPr="00CF70B6">
        <w:rPr>
          <w:rFonts w:ascii="Times New Roman" w:hAnsi="Times New Roman" w:cs="Times New Roman"/>
          <w:b/>
          <w:sz w:val="18"/>
          <w:szCs w:val="18"/>
        </w:rPr>
        <w:t xml:space="preserve"> oświadczeń</w:t>
      </w:r>
      <w:r w:rsidRPr="00CF70B6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</w:rPr>
        <w:br w:type="page"/>
      </w:r>
    </w:p>
    <w:p w:rsidR="001C1387" w:rsidRPr="00412FC6" w:rsidRDefault="001C1387" w:rsidP="001C1387">
      <w:pPr>
        <w:spacing w:after="0" w:line="240" w:lineRule="auto"/>
        <w:ind w:right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12FC6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Załącznik nr </w:t>
      </w:r>
      <w:r w:rsidRPr="00412FC6">
        <w:rPr>
          <w:rFonts w:ascii="Times New Roman" w:hAnsi="Times New Roman" w:cs="Times New Roman"/>
          <w:b/>
          <w:bCs/>
          <w:color w:val="000000"/>
          <w:sz w:val="20"/>
          <w:szCs w:val="20"/>
        </w:rPr>
        <w:t>3</w:t>
      </w:r>
      <w:r w:rsidRPr="00412FC6">
        <w:rPr>
          <w:rFonts w:ascii="Times New Roman" w:hAnsi="Times New Roman" w:cs="Times New Roman"/>
          <w:color w:val="000000"/>
          <w:sz w:val="20"/>
          <w:szCs w:val="20"/>
        </w:rPr>
        <w:t xml:space="preserve"> do zapytania ofertowego</w:t>
      </w:r>
    </w:p>
    <w:p w:rsidR="001C1387" w:rsidRPr="00412FC6" w:rsidRDefault="001C1387" w:rsidP="001C1387">
      <w:pPr>
        <w:spacing w:after="0" w:line="240" w:lineRule="auto"/>
        <w:ind w:right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ind w:right="283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</w:rPr>
        <w:tab/>
      </w:r>
      <w:r w:rsidRPr="00412FC6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     ………………………………………….</w:t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</w:r>
      <w:r w:rsidRPr="00412FC6">
        <w:rPr>
          <w:rFonts w:ascii="Times New Roman" w:hAnsi="Times New Roman" w:cs="Times New Roman"/>
          <w:sz w:val="21"/>
          <w:szCs w:val="21"/>
        </w:rPr>
        <w:tab/>
        <w:t xml:space="preserve">      Miejscowość dnia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Pełna nazwa Wykonawcy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Siedziba i adres</w:t>
      </w:r>
      <w:r w:rsidRPr="00412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  <w:t>GMINA SICIENKO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</w:t>
      </w:r>
      <w:r w:rsidRPr="00412FC6">
        <w:rPr>
          <w:rFonts w:ascii="Times New Roman" w:hAnsi="Times New Roman" w:cs="Times New Roman"/>
          <w:b/>
        </w:rPr>
        <w:t>ul. Mrotecka 9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</w:t>
      </w:r>
      <w:r w:rsidRPr="00412FC6">
        <w:rPr>
          <w:rFonts w:ascii="Times New Roman" w:hAnsi="Times New Roman" w:cs="Times New Roman"/>
          <w:b/>
        </w:rPr>
        <w:t>86-014 SICIENKO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REGON   ……………………………………………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Imię i nazwisko osoby uprawnionej do reprezentowania oferenta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Nr telefonu i nr fax  Wykonawcy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sz w:val="16"/>
          <w:szCs w:val="16"/>
        </w:rPr>
        <w:t>Adres mailowy do kontaktu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1C1387" w:rsidRPr="00412FC6" w:rsidRDefault="001C1387" w:rsidP="001C1387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412FC6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1C1387" w:rsidRPr="00412FC6" w:rsidRDefault="001C1387" w:rsidP="001C1387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POSTĘPOWANIU* </w:t>
      </w:r>
      <w:r w:rsidRPr="00412FC6">
        <w:rPr>
          <w:rFonts w:ascii="Times New Roman" w:hAnsi="Times New Roman" w:cs="Times New Roman"/>
          <w:b/>
          <w:sz w:val="21"/>
          <w:szCs w:val="21"/>
          <w:u w:val="single"/>
        </w:rPr>
        <w:br/>
      </w:r>
    </w:p>
    <w:p w:rsidR="001C1387" w:rsidRPr="00412FC6" w:rsidRDefault="001C1387" w:rsidP="001C1387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21"/>
          <w:szCs w:val="21"/>
        </w:rPr>
        <w:t xml:space="preserve">Na potrzeby postępowania o udzielenie zamówienia </w:t>
      </w:r>
      <w:r w:rsidRPr="00412FC6">
        <w:rPr>
          <w:rFonts w:ascii="Times New Roman" w:hAnsi="Times New Roman" w:cs="Times New Roman"/>
          <w:b/>
          <w:szCs w:val="26"/>
        </w:rPr>
        <w:t xml:space="preserve">na zakup i dostawę </w:t>
      </w:r>
      <w:r>
        <w:rPr>
          <w:rFonts w:ascii="Times New Roman" w:hAnsi="Times New Roman" w:cs="Times New Roman"/>
          <w:b/>
          <w:szCs w:val="26"/>
        </w:rPr>
        <w:t xml:space="preserve">sprzętu komputerowego wraz z urządzeniami peryferyjnymi </w:t>
      </w:r>
      <w:r w:rsidRPr="00412FC6">
        <w:rPr>
          <w:rFonts w:ascii="Times New Roman" w:hAnsi="Times New Roman" w:cs="Times New Roman"/>
          <w:sz w:val="21"/>
          <w:szCs w:val="21"/>
        </w:rPr>
        <w:t>prowadzonego przez GMINĘ  SICIENKO</w:t>
      </w:r>
      <w:r w:rsidRPr="00412FC6">
        <w:rPr>
          <w:rFonts w:ascii="Times New Roman" w:hAnsi="Times New Roman" w:cs="Times New Roman"/>
          <w:i/>
          <w:sz w:val="21"/>
          <w:szCs w:val="21"/>
        </w:rPr>
        <w:t xml:space="preserve">, </w:t>
      </w:r>
      <w:r w:rsidRPr="00412FC6">
        <w:rPr>
          <w:rFonts w:ascii="Times New Roman" w:hAnsi="Times New Roman" w:cs="Times New Roman"/>
          <w:sz w:val="21"/>
          <w:szCs w:val="21"/>
        </w:rPr>
        <w:t>oświadczam, co następuje:</w:t>
      </w:r>
    </w:p>
    <w:p w:rsidR="001C1387" w:rsidRPr="00412FC6" w:rsidRDefault="001C1387" w:rsidP="001C138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C1387" w:rsidRPr="00412FC6" w:rsidRDefault="001C1387" w:rsidP="001C1387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INFORMACJA DOTYCZĄCA WYKONAWCY: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zamawiającego w </w:t>
      </w:r>
      <w:r w:rsidRPr="00412FC6">
        <w:rPr>
          <w:rFonts w:ascii="Times New Roman" w:hAnsi="Times New Roman" w:cs="Times New Roman"/>
          <w:b/>
          <w:sz w:val="21"/>
          <w:szCs w:val="21"/>
        </w:rPr>
        <w:t xml:space="preserve">zapytaniu ofertowym </w:t>
      </w:r>
      <w:r w:rsidRPr="00412FC6">
        <w:rPr>
          <w:rFonts w:ascii="Times New Roman" w:hAnsi="Times New Roman" w:cs="Times New Roman"/>
          <w:sz w:val="21"/>
          <w:szCs w:val="21"/>
        </w:rPr>
        <w:t xml:space="preserve"> </w:t>
      </w:r>
      <w:r w:rsidRPr="00412FC6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412FC6">
        <w:rPr>
          <w:rFonts w:ascii="Times New Roman" w:hAnsi="Times New Roman" w:cs="Times New Roman"/>
          <w:sz w:val="16"/>
          <w:szCs w:val="16"/>
        </w:rPr>
        <w:t>.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1C1387" w:rsidRPr="00412FC6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C1387" w:rsidRPr="00412FC6" w:rsidRDefault="001C1387" w:rsidP="001C1387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INFORMACJA W ZWIĄZKU Z POLEGANIEM NA ZASOBACH INNYCH PODMIOTÓW</w:t>
      </w:r>
      <w:r w:rsidRPr="00412FC6">
        <w:rPr>
          <w:rFonts w:ascii="Times New Roman" w:hAnsi="Times New Roman" w:cs="Times New Roman"/>
          <w:sz w:val="21"/>
          <w:szCs w:val="21"/>
        </w:rPr>
        <w:t xml:space="preserve">: </w:t>
      </w:r>
    </w:p>
    <w:p w:rsidR="001C1387" w:rsidRPr="00412FC6" w:rsidRDefault="001C1387" w:rsidP="001C1387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Pr="00412FC6">
        <w:rPr>
          <w:rFonts w:ascii="Times New Roman" w:hAnsi="Times New Roman" w:cs="Times New Roman"/>
          <w:b/>
          <w:sz w:val="21"/>
          <w:szCs w:val="21"/>
        </w:rPr>
        <w:t xml:space="preserve"> zapytaniu ofertowym</w:t>
      </w:r>
      <w:r w:rsidRPr="00412FC6">
        <w:rPr>
          <w:rFonts w:ascii="Times New Roman" w:hAnsi="Times New Roman" w:cs="Times New Roman"/>
          <w:sz w:val="21"/>
          <w:szCs w:val="21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12FC6">
        <w:rPr>
          <w:rFonts w:ascii="Times New Roman" w:hAnsi="Times New Roman" w:cs="Times New Roman"/>
          <w:i/>
          <w:sz w:val="16"/>
          <w:szCs w:val="16"/>
        </w:rPr>
        <w:t>(wskazać podmiot i określić odpowiedni zakres dla wskazanego podmiotu).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1C1387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1C1387" w:rsidRPr="00412FC6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C1387" w:rsidRPr="00412FC6" w:rsidRDefault="001C1387" w:rsidP="001C1387">
      <w:pPr>
        <w:shd w:val="clear" w:color="auto" w:fill="BFBFB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2FC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</w:r>
      <w:r w:rsidRPr="00412FC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1C1387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12FC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1C1387" w:rsidRPr="00412FC6" w:rsidRDefault="001C1387" w:rsidP="001C138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ind w:left="5664" w:hanging="5664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b/>
          <w:sz w:val="16"/>
          <w:szCs w:val="16"/>
        </w:rPr>
        <w:t xml:space="preserve">*) należy w sposób właściwy uzupełnić i podpisać treści </w:t>
      </w:r>
      <w:r w:rsidRPr="00412FC6">
        <w:rPr>
          <w:rFonts w:ascii="Times New Roman" w:hAnsi="Times New Roman" w:cs="Times New Roman"/>
          <w:b/>
          <w:color w:val="FF0000"/>
          <w:sz w:val="16"/>
          <w:szCs w:val="16"/>
          <w:u w:val="single"/>
        </w:rPr>
        <w:t>wszystkich</w:t>
      </w:r>
      <w:r w:rsidRPr="00412FC6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</w:t>
      </w:r>
      <w:r w:rsidRPr="00412FC6">
        <w:rPr>
          <w:rFonts w:ascii="Times New Roman" w:hAnsi="Times New Roman" w:cs="Times New Roman"/>
          <w:b/>
          <w:sz w:val="16"/>
          <w:szCs w:val="16"/>
        </w:rPr>
        <w:t>oświadczeń</w:t>
      </w:r>
      <w:r w:rsidRPr="00412FC6">
        <w:rPr>
          <w:rFonts w:ascii="Times New Roman" w:hAnsi="Times New Roman" w:cs="Times New Roman"/>
          <w:sz w:val="20"/>
          <w:szCs w:val="20"/>
        </w:rPr>
        <w:br w:type="page"/>
      </w:r>
    </w:p>
    <w:p w:rsidR="001C1387" w:rsidRPr="00412FC6" w:rsidRDefault="001C1387" w:rsidP="001C1387">
      <w:pPr>
        <w:spacing w:after="0" w:line="240" w:lineRule="auto"/>
        <w:ind w:left="6804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lastRenderedPageBreak/>
        <w:t>Zał. nr 4</w:t>
      </w:r>
      <w:r w:rsidRPr="00412FC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12FC6">
        <w:rPr>
          <w:rFonts w:ascii="Times New Roman" w:hAnsi="Times New Roman" w:cs="Times New Roman"/>
          <w:sz w:val="20"/>
          <w:szCs w:val="20"/>
        </w:rPr>
        <w:t>do zapytania ofertowego</w:t>
      </w:r>
    </w:p>
    <w:p w:rsidR="001C1387" w:rsidRPr="00412FC6" w:rsidRDefault="001C1387" w:rsidP="001C1387">
      <w:pPr>
        <w:spacing w:after="0" w:line="240" w:lineRule="auto"/>
        <w:ind w:left="6804" w:firstLine="6"/>
        <w:jc w:val="right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20"/>
          <w:szCs w:val="20"/>
        </w:rPr>
        <w:t xml:space="preserve"> Oświadczenie Wykonawcy</w:t>
      </w:r>
    </w:p>
    <w:p w:rsidR="001C1387" w:rsidRPr="00412FC6" w:rsidRDefault="001C1387" w:rsidP="001C1387">
      <w:pPr>
        <w:spacing w:after="0" w:line="240" w:lineRule="auto"/>
        <w:ind w:left="6804" w:firstLine="6"/>
        <w:jc w:val="center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ind w:left="5664"/>
        <w:jc w:val="right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</w:rPr>
        <w:t xml:space="preserve">                   ………………………….......</w:t>
      </w:r>
    </w:p>
    <w:p w:rsidR="001C1387" w:rsidRPr="00412FC6" w:rsidRDefault="001C1387" w:rsidP="001C138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</w:r>
      <w:r w:rsidRPr="00412FC6">
        <w:rPr>
          <w:rFonts w:ascii="Times New Roman" w:hAnsi="Times New Roman" w:cs="Times New Roman"/>
        </w:rPr>
        <w:tab/>
        <w:t xml:space="preserve">              Miejscowość dnia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Pełna nazwa Wykonawcy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………………………………………………………….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Siedziba i adres</w:t>
      </w:r>
      <w:r w:rsidRPr="00412F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</w:r>
      <w:r w:rsidRPr="00412FC6">
        <w:rPr>
          <w:rFonts w:ascii="Times New Roman" w:hAnsi="Times New Roman" w:cs="Times New Roman"/>
          <w:b/>
          <w:sz w:val="28"/>
          <w:szCs w:val="28"/>
        </w:rPr>
        <w:tab/>
        <w:t>GMINA SICIENKO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 xml:space="preserve">Nazwa rejestru, w którym wpisany jest przedsiębiorca i numer w rejestrze 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</w:t>
      </w:r>
      <w:r w:rsidRPr="00412FC6">
        <w:rPr>
          <w:rFonts w:ascii="Times New Roman" w:hAnsi="Times New Roman" w:cs="Times New Roman"/>
          <w:b/>
        </w:rPr>
        <w:t>ul. Mrotecka 9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NIP ……………………………………………..…..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</w:t>
      </w:r>
      <w:r w:rsidRPr="00412FC6">
        <w:rPr>
          <w:rFonts w:ascii="Times New Roman" w:hAnsi="Times New Roman" w:cs="Times New Roman"/>
          <w:b/>
        </w:rPr>
        <w:t>86-014 SICIENKO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REGON   ……………………………………………</w:t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  <w:t xml:space="preserve">                                           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  <w:r w:rsidRPr="00412FC6">
        <w:rPr>
          <w:rFonts w:ascii="Times New Roman" w:hAnsi="Times New Roman" w:cs="Times New Roman"/>
          <w:sz w:val="16"/>
          <w:szCs w:val="16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Imię i nazwisko osoby uprawnionej do reprezentowania oferenta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Nr telefonu i nr fax  Wykonawcy</w:t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12FC6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  <w:r w:rsidRPr="00412FC6">
        <w:rPr>
          <w:rFonts w:ascii="Times New Roman" w:hAnsi="Times New Roman" w:cs="Times New Roman"/>
          <w:sz w:val="32"/>
          <w:szCs w:val="32"/>
        </w:rPr>
        <w:tab/>
      </w:r>
    </w:p>
    <w:p w:rsidR="001C1387" w:rsidRPr="00412FC6" w:rsidRDefault="001C1387" w:rsidP="001C138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12FC6">
        <w:rPr>
          <w:rFonts w:ascii="Times New Roman" w:hAnsi="Times New Roman" w:cs="Times New Roman"/>
          <w:sz w:val="16"/>
          <w:szCs w:val="16"/>
        </w:rPr>
        <w:t>Adres mailowy do kontaktu</w:t>
      </w:r>
    </w:p>
    <w:p w:rsidR="001C1387" w:rsidRPr="00412FC6" w:rsidRDefault="001C1387" w:rsidP="001C1387">
      <w:pPr>
        <w:spacing w:after="0" w:line="240" w:lineRule="auto"/>
        <w:ind w:firstLine="6"/>
        <w:jc w:val="center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ind w:firstLine="6"/>
        <w:jc w:val="center"/>
        <w:rPr>
          <w:rFonts w:ascii="Times New Roman" w:hAnsi="Times New Roman" w:cs="Times New Roman"/>
          <w:sz w:val="20"/>
          <w:szCs w:val="20"/>
        </w:rPr>
      </w:pPr>
    </w:p>
    <w:p w:rsidR="001C1387" w:rsidRPr="00412FC6" w:rsidRDefault="001C1387" w:rsidP="001C1387">
      <w:pPr>
        <w:spacing w:after="0" w:line="240" w:lineRule="auto"/>
        <w:ind w:firstLine="6"/>
        <w:jc w:val="center"/>
        <w:rPr>
          <w:rFonts w:ascii="Times New Roman" w:hAnsi="Times New Roman" w:cs="Times New Roman"/>
          <w:sz w:val="18"/>
          <w:szCs w:val="20"/>
        </w:rPr>
      </w:pPr>
    </w:p>
    <w:p w:rsidR="001C1387" w:rsidRPr="00412FC6" w:rsidRDefault="001C1387" w:rsidP="001C1387">
      <w:pPr>
        <w:spacing w:after="0" w:line="240" w:lineRule="auto"/>
        <w:ind w:left="6804" w:firstLine="6"/>
        <w:jc w:val="right"/>
        <w:rPr>
          <w:rFonts w:ascii="Times New Roman" w:hAnsi="Times New Roman" w:cs="Times New Roman"/>
          <w:sz w:val="18"/>
          <w:szCs w:val="20"/>
        </w:rPr>
      </w:pPr>
    </w:p>
    <w:p w:rsidR="001C1387" w:rsidRPr="00412FC6" w:rsidRDefault="001C1387" w:rsidP="001C1387">
      <w:pPr>
        <w:pStyle w:val="Tekstprzypisudolneg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12FC6">
        <w:rPr>
          <w:rFonts w:ascii="Times New Roman" w:hAnsi="Times New Roman" w:cs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 w:rsidRPr="00412FC6">
        <w:rPr>
          <w:rFonts w:ascii="Times New Roman" w:hAnsi="Times New Roman" w:cs="Times New Roman"/>
          <w:i/>
          <w:sz w:val="32"/>
          <w:szCs w:val="36"/>
          <w:u w:val="single"/>
          <w:vertAlign w:val="superscript"/>
        </w:rPr>
        <w:t>*</w:t>
      </w:r>
      <w:r w:rsidRPr="00412FC6">
        <w:rPr>
          <w:rFonts w:ascii="Times New Roman" w:hAnsi="Times New Roman" w:cs="Times New Roman"/>
          <w:i/>
          <w:sz w:val="32"/>
          <w:szCs w:val="36"/>
        </w:rPr>
        <w:t xml:space="preserve"> </w:t>
      </w:r>
    </w:p>
    <w:p w:rsidR="001C1387" w:rsidRDefault="001C1387" w:rsidP="001C1387">
      <w:pPr>
        <w:pStyle w:val="Tekstprzypisudolnego"/>
        <w:spacing w:after="0"/>
        <w:jc w:val="both"/>
        <w:rPr>
          <w:rFonts w:ascii="Times New Roman" w:hAnsi="Times New Roman" w:cs="Times New Roman"/>
          <w:b/>
          <w:bCs/>
          <w:iCs/>
          <w:color w:val="FF0000"/>
          <w:sz w:val="22"/>
        </w:rPr>
      </w:pPr>
      <w:r w:rsidRPr="00412FC6">
        <w:rPr>
          <w:rFonts w:ascii="Times New Roman" w:hAnsi="Times New Roman" w:cs="Times New Roman"/>
          <w:color w:val="000000"/>
          <w:sz w:val="28"/>
          <w:szCs w:val="28"/>
        </w:rPr>
        <w:t xml:space="preserve">Dotyczy: Zakupu i </w:t>
      </w:r>
      <w:r w:rsidRPr="00412FC6">
        <w:rPr>
          <w:rFonts w:ascii="Times New Roman" w:hAnsi="Times New Roman" w:cs="Times New Roman"/>
          <w:sz w:val="28"/>
          <w:szCs w:val="28"/>
        </w:rPr>
        <w:t xml:space="preserve">dostawy </w:t>
      </w:r>
      <w:r>
        <w:rPr>
          <w:rFonts w:ascii="Times New Roman" w:hAnsi="Times New Roman" w:cs="Times New Roman"/>
          <w:sz w:val="28"/>
          <w:szCs w:val="28"/>
        </w:rPr>
        <w:t xml:space="preserve">sprzętu komputerowego wraz urządzeniami peryferyjnymi </w:t>
      </w:r>
      <w:r w:rsidRPr="00412FC6">
        <w:rPr>
          <w:rFonts w:ascii="Times New Roman" w:hAnsi="Times New Roman" w:cs="Times New Roman"/>
          <w:sz w:val="28"/>
          <w:szCs w:val="28"/>
        </w:rPr>
        <w:t>na potrzeby Urzędu Gminy w Sicienku</w:t>
      </w:r>
      <w:r>
        <w:rPr>
          <w:rFonts w:ascii="Times New Roman" w:hAnsi="Times New Roman" w:cs="Times New Roman"/>
          <w:b/>
          <w:bCs/>
          <w:iCs/>
          <w:color w:val="FF0000"/>
          <w:sz w:val="22"/>
        </w:rPr>
        <w:t xml:space="preserve"> </w:t>
      </w:r>
    </w:p>
    <w:p w:rsidR="001C1387" w:rsidRDefault="001C1387" w:rsidP="001C1387">
      <w:pPr>
        <w:pStyle w:val="Tekstprzypisudolnego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2FC6">
        <w:rPr>
          <w:rFonts w:ascii="Times New Roman" w:hAnsi="Times New Roman" w:cs="Times New Roman"/>
          <w:sz w:val="28"/>
          <w:szCs w:val="28"/>
        </w:rPr>
        <w:t>Nr 27</w:t>
      </w:r>
      <w:r>
        <w:rPr>
          <w:rFonts w:ascii="Times New Roman" w:hAnsi="Times New Roman" w:cs="Times New Roman"/>
          <w:sz w:val="28"/>
          <w:szCs w:val="28"/>
        </w:rPr>
        <w:t>1.63.</w:t>
      </w:r>
      <w:r w:rsidRPr="00412FC6">
        <w:rPr>
          <w:rFonts w:ascii="Times New Roman" w:hAnsi="Times New Roman" w:cs="Times New Roman"/>
          <w:sz w:val="28"/>
          <w:szCs w:val="28"/>
        </w:rPr>
        <w:t>2019.RK</w:t>
      </w:r>
    </w:p>
    <w:p w:rsidR="001C1387" w:rsidRDefault="001C1387" w:rsidP="001C1387">
      <w:pPr>
        <w:pStyle w:val="Tekstprzypisudolnego"/>
        <w:spacing w:after="0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412FC6">
        <w:rPr>
          <w:rFonts w:ascii="Times New Roman" w:hAnsi="Times New Roman" w:cs="Times New Roman"/>
          <w:color w:val="000000"/>
          <w:sz w:val="18"/>
          <w:szCs w:val="18"/>
        </w:rPr>
        <w:t>( numer i tytuł postępowania)</w:t>
      </w:r>
    </w:p>
    <w:p w:rsidR="001C1387" w:rsidRPr="00412FC6" w:rsidRDefault="001C1387" w:rsidP="001C1387">
      <w:pPr>
        <w:pStyle w:val="Tekstprzypisudolnego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C1387" w:rsidRPr="00412FC6" w:rsidRDefault="001C1387" w:rsidP="001C1387">
      <w:pPr>
        <w:pStyle w:val="NormalnyWeb"/>
        <w:spacing w:before="0" w:after="0" w:line="276" w:lineRule="auto"/>
        <w:ind w:firstLine="708"/>
        <w:jc w:val="both"/>
        <w:rPr>
          <w:sz w:val="22"/>
          <w:szCs w:val="22"/>
        </w:rPr>
      </w:pPr>
      <w:r w:rsidRPr="00287633"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1C1387" w:rsidRPr="00412FC6" w:rsidRDefault="001C1387" w:rsidP="001C1387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  <w:t>…………………………………….</w:t>
      </w:r>
    </w:p>
    <w:p w:rsidR="001C1387" w:rsidRPr="00412FC6" w:rsidRDefault="001C1387" w:rsidP="001C1387">
      <w:pPr>
        <w:pStyle w:val="NormalnyWeb"/>
        <w:spacing w:before="0" w:after="0" w:line="360" w:lineRule="auto"/>
        <w:jc w:val="both"/>
        <w:rPr>
          <w:sz w:val="16"/>
          <w:szCs w:val="16"/>
        </w:rPr>
      </w:pP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22"/>
          <w:szCs w:val="22"/>
        </w:rPr>
        <w:tab/>
      </w:r>
      <w:r w:rsidRPr="00412FC6">
        <w:rPr>
          <w:sz w:val="18"/>
          <w:szCs w:val="18"/>
        </w:rPr>
        <w:t>podpis</w:t>
      </w:r>
    </w:p>
    <w:p w:rsidR="001C1387" w:rsidRDefault="001C1387" w:rsidP="001C1387">
      <w:pPr>
        <w:pStyle w:val="NormalnyWeb"/>
        <w:spacing w:line="276" w:lineRule="auto"/>
        <w:jc w:val="both"/>
      </w:pPr>
      <w:r w:rsidRPr="00DA1438">
        <w:rPr>
          <w:color w:val="000000"/>
          <w:sz w:val="14"/>
          <w:szCs w:val="14"/>
        </w:rPr>
        <w:t xml:space="preserve">*  W przypadku gdy wykonawca </w:t>
      </w:r>
      <w:r w:rsidRPr="00DA1438">
        <w:rPr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C1387" w:rsidRDefault="001C1387">
      <w:pPr>
        <w:suppressAutoHyphens w:val="0"/>
        <w:spacing w:after="160" w:line="259" w:lineRule="auto"/>
      </w:pPr>
      <w:r>
        <w:br w:type="page"/>
      </w:r>
    </w:p>
    <w:p w:rsidR="001C1387" w:rsidRPr="00412FC6" w:rsidRDefault="001C1387" w:rsidP="001C1387">
      <w:pPr>
        <w:pStyle w:val="Tytu"/>
        <w:spacing w:before="0" w:after="0"/>
        <w:ind w:left="360"/>
        <w:rPr>
          <w:rFonts w:ascii="Times New Roman" w:eastAsia="Batang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lastRenderedPageBreak/>
        <w:t>Umowa nr 272.WR….201</w:t>
      </w:r>
      <w:r w:rsidRPr="00412FC6">
        <w:rPr>
          <w:rFonts w:ascii="Times New Roman" w:hAnsi="Times New Roman" w:cs="Times New Roman"/>
          <w:sz w:val="24"/>
          <w:szCs w:val="24"/>
          <w:lang w:val="pl-PL"/>
        </w:rPr>
        <w:t>9</w:t>
      </w:r>
    </w:p>
    <w:p w:rsidR="001C1387" w:rsidRPr="00412FC6" w:rsidRDefault="001C1387" w:rsidP="001C1387">
      <w:pPr>
        <w:spacing w:after="0"/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:rsidR="001C1387" w:rsidRPr="00412FC6" w:rsidRDefault="001C1387" w:rsidP="001C1387">
      <w:pPr>
        <w:tabs>
          <w:tab w:val="left" w:leader="dot" w:pos="3969"/>
          <w:tab w:val="right" w:leader="dot" w:pos="96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zawarta w dniu ……………… 2019  w  Sicienku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pomiędzy  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Gminą   Sicienko , ul. Mrotecka 9, 86 – 014 Sicienko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„Zamawiającym”</w:t>
      </w:r>
      <w:r w:rsidRPr="00412FC6">
        <w:rPr>
          <w:rFonts w:ascii="Times New Roman" w:hAnsi="Times New Roman" w:cs="Times New Roman"/>
          <w:sz w:val="24"/>
          <w:szCs w:val="24"/>
        </w:rPr>
        <w:t xml:space="preserve"> reprezentowaną przez Wójta Gminy Sicienko</w:t>
      </w:r>
    </w:p>
    <w:p w:rsidR="001C1387" w:rsidRPr="00412FC6" w:rsidRDefault="001C1387" w:rsidP="001C1387">
      <w:pPr>
        <w:pStyle w:val="text"/>
        <w:widowControl/>
        <w:spacing w:before="0" w:line="240" w:lineRule="auto"/>
        <w:rPr>
          <w:rFonts w:ascii="Times New Roman" w:hAnsi="Times New Roman" w:cs="Times New Roman"/>
          <w:szCs w:val="24"/>
        </w:rPr>
      </w:pPr>
      <w:r w:rsidRPr="00412FC6">
        <w:rPr>
          <w:rFonts w:ascii="Times New Roman" w:hAnsi="Times New Roman" w:cs="Times New Roman"/>
          <w:szCs w:val="24"/>
          <w:lang w:val="pl-PL"/>
        </w:rPr>
        <w:t>w osobie: Piotra Chudzyńskiego</w:t>
      </w:r>
      <w:r w:rsidRPr="00412FC6">
        <w:rPr>
          <w:rFonts w:ascii="Times New Roman" w:hAnsi="Times New Roman" w:cs="Times New Roman"/>
          <w:b/>
          <w:bCs/>
          <w:szCs w:val="24"/>
        </w:rPr>
        <w:t xml:space="preserve"> </w:t>
      </w:r>
      <w:r w:rsidRPr="00412FC6">
        <w:rPr>
          <w:rFonts w:ascii="Times New Roman" w:hAnsi="Times New Roman" w:cs="Times New Roman"/>
          <w:szCs w:val="24"/>
          <w:lang w:val="pl-PL"/>
        </w:rPr>
        <w:t>przy kontrasygnacie skarbnika gminy w osobie</w:t>
      </w:r>
      <w:r w:rsidRPr="00412FC6">
        <w:rPr>
          <w:rFonts w:ascii="Times New Roman" w:hAnsi="Times New Roman" w:cs="Times New Roman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Cs w:val="24"/>
        </w:rPr>
        <w:t>Anny Karczewskiej</w:t>
      </w:r>
    </w:p>
    <w:p w:rsidR="001C1387" w:rsidRPr="00412FC6" w:rsidRDefault="001C1387" w:rsidP="001C1387">
      <w:pPr>
        <w:pStyle w:val="text"/>
        <w:widowControl/>
        <w:spacing w:before="0" w:line="240" w:lineRule="auto"/>
        <w:rPr>
          <w:rFonts w:ascii="Times New Roman" w:hAnsi="Times New Roman" w:cs="Times New Roman"/>
          <w:szCs w:val="24"/>
        </w:rPr>
      </w:pPr>
      <w:r w:rsidRPr="00412FC6">
        <w:rPr>
          <w:rFonts w:ascii="Times New Roman" w:hAnsi="Times New Roman" w:cs="Times New Roman"/>
          <w:szCs w:val="24"/>
        </w:rPr>
        <w:t>a</w:t>
      </w:r>
    </w:p>
    <w:p w:rsidR="001C1387" w:rsidRPr="00412FC6" w:rsidRDefault="001C1387" w:rsidP="001C1387">
      <w:pPr>
        <w:pStyle w:val="text"/>
        <w:widowControl/>
        <w:spacing w:before="0" w:line="240" w:lineRule="auto"/>
        <w:rPr>
          <w:rFonts w:ascii="Times New Roman" w:hAnsi="Times New Roman" w:cs="Times New Roman"/>
          <w:szCs w:val="24"/>
        </w:rPr>
      </w:pPr>
      <w:r w:rsidRPr="00412FC6">
        <w:rPr>
          <w:rFonts w:ascii="Times New Roman" w:hAnsi="Times New Roman" w:cs="Times New Roman"/>
          <w:szCs w:val="24"/>
        </w:rPr>
        <w:t xml:space="preserve"> </w:t>
      </w:r>
      <w:r w:rsidRPr="00412FC6">
        <w:rPr>
          <w:rFonts w:ascii="Times New Roman" w:hAnsi="Times New Roman" w:cs="Times New Roman"/>
          <w:b/>
          <w:bCs/>
          <w:szCs w:val="24"/>
          <w:lang w:val="pl-PL"/>
        </w:rPr>
        <w:t>…………….</w:t>
      </w:r>
      <w:r w:rsidRPr="00412FC6">
        <w:rPr>
          <w:rFonts w:ascii="Times New Roman" w:hAnsi="Times New Roman" w:cs="Times New Roman"/>
          <w:szCs w:val="24"/>
        </w:rPr>
        <w:t xml:space="preserve"> z siedzibą  ……………… prowadzącym działalność w oparciu o wpis do Krajowego Rejestru Sądowego pod  nr ……………. prowadzonego przez Sąd Rejonowy w …………     …..  Wydział Gospodarczy Krajowego Rejestru Sądowego </w:t>
      </w:r>
    </w:p>
    <w:p w:rsidR="001C1387" w:rsidRPr="00412FC6" w:rsidRDefault="001C1387" w:rsidP="001C1387">
      <w:pPr>
        <w:pStyle w:val="text"/>
        <w:widowControl/>
        <w:spacing w:before="0" w:line="240" w:lineRule="auto"/>
        <w:rPr>
          <w:rFonts w:ascii="Times New Roman" w:hAnsi="Times New Roman" w:cs="Times New Roman"/>
          <w:szCs w:val="24"/>
        </w:rPr>
      </w:pPr>
      <w:r w:rsidRPr="00412FC6">
        <w:rPr>
          <w:rFonts w:ascii="Times New Roman" w:hAnsi="Times New Roman" w:cs="Times New Roman"/>
          <w:szCs w:val="24"/>
        </w:rPr>
        <w:t xml:space="preserve">reprezentowaną przez </w:t>
      </w:r>
      <w:r w:rsidRPr="00412FC6">
        <w:rPr>
          <w:rFonts w:ascii="Times New Roman" w:hAnsi="Times New Roman" w:cs="Times New Roman"/>
          <w:b/>
          <w:bCs/>
          <w:szCs w:val="24"/>
        </w:rPr>
        <w:t xml:space="preserve">..............................  </w:t>
      </w:r>
      <w:r w:rsidRPr="00412FC6">
        <w:rPr>
          <w:rFonts w:ascii="Times New Roman" w:hAnsi="Times New Roman" w:cs="Times New Roman"/>
          <w:szCs w:val="24"/>
          <w:lang w:val="pl-PL"/>
        </w:rPr>
        <w:t xml:space="preserve">w osobie:   </w:t>
      </w:r>
      <w:r w:rsidRPr="00412FC6">
        <w:rPr>
          <w:rFonts w:ascii="Times New Roman" w:hAnsi="Times New Roman" w:cs="Times New Roman"/>
          <w:b/>
          <w:bCs/>
          <w:szCs w:val="24"/>
        </w:rPr>
        <w:t xml:space="preserve">..............    </w:t>
      </w:r>
    </w:p>
    <w:p w:rsidR="001C1387" w:rsidRPr="00412FC6" w:rsidRDefault="001C1387" w:rsidP="001C1387">
      <w:pPr>
        <w:tabs>
          <w:tab w:val="right" w:leader="dot" w:pos="9637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lub</w:t>
      </w:r>
    </w:p>
    <w:p w:rsidR="001C1387" w:rsidRPr="00412FC6" w:rsidRDefault="001C1387" w:rsidP="001C1387">
      <w:pPr>
        <w:tabs>
          <w:tab w:val="right" w:leader="dot" w:pos="96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  <w:r w:rsidRPr="00412FC6">
        <w:rPr>
          <w:rFonts w:ascii="Times New Roman" w:hAnsi="Times New Roman" w:cs="Times New Roman"/>
          <w:sz w:val="24"/>
          <w:szCs w:val="24"/>
        </w:rPr>
        <w:t xml:space="preserve"> prowadzącym działalność gospodarczą pod firmą ……………….z siedzibą ………… w oparciu o wpis do Centralnej Ewidencji i Informacji o Działalności Gospodarczej  </w:t>
      </w:r>
    </w:p>
    <w:p w:rsidR="001C1387" w:rsidRPr="00412FC6" w:rsidRDefault="001C1387" w:rsidP="001C1387">
      <w:pPr>
        <w:tabs>
          <w:tab w:val="right" w:leader="dot" w:pos="96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zwanego dalej </w:t>
      </w:r>
      <w:r w:rsidRPr="00412FC6">
        <w:rPr>
          <w:rFonts w:ascii="Times New Roman" w:hAnsi="Times New Roman" w:cs="Times New Roman"/>
          <w:b/>
          <w:bCs/>
          <w:sz w:val="24"/>
          <w:szCs w:val="24"/>
        </w:rPr>
        <w:t>„WYKONAWCĄ”</w:t>
      </w:r>
    </w:p>
    <w:p w:rsidR="001C1387" w:rsidRPr="00412FC6" w:rsidRDefault="001C1387" w:rsidP="001C1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bez stosowania przepisów ustawy z dnia 29 stycznia 2004r. Prawo zamówień publicznych (Dz. U. z 2018 r. poz. 1986 z p</w:t>
      </w:r>
      <w:r>
        <w:rPr>
          <w:rFonts w:ascii="Times New Roman" w:hAnsi="Times New Roman" w:cs="Times New Roman"/>
          <w:sz w:val="24"/>
          <w:szCs w:val="24"/>
        </w:rPr>
        <w:t>óźn. zm. ) zgodnie z art. 4 pkt</w:t>
      </w:r>
      <w:r w:rsidRPr="00412FC6">
        <w:rPr>
          <w:rFonts w:ascii="Times New Roman" w:hAnsi="Times New Roman" w:cs="Times New Roman"/>
          <w:sz w:val="24"/>
          <w:szCs w:val="24"/>
        </w:rPr>
        <w:t xml:space="preserve"> 8 </w:t>
      </w:r>
    </w:p>
    <w:p w:rsidR="001C1387" w:rsidRPr="00412FC6" w:rsidRDefault="001C1387" w:rsidP="001C13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1C1387" w:rsidRPr="00412FC6" w:rsidRDefault="001C1387" w:rsidP="001C1387">
      <w:pPr>
        <w:jc w:val="center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sz w:val="24"/>
          <w:szCs w:val="24"/>
        </w:rPr>
        <w:t>§ 1</w:t>
      </w:r>
    </w:p>
    <w:p w:rsidR="001C1387" w:rsidRPr="00412FC6" w:rsidRDefault="001C1387" w:rsidP="001C1387">
      <w:pPr>
        <w:pStyle w:val="Tekstpodstawowy"/>
        <w:tabs>
          <w:tab w:val="left" w:pos="9000"/>
        </w:tabs>
        <w:ind w:right="72"/>
        <w:rPr>
          <w:b/>
          <w:color w:val="000000"/>
          <w:lang w:val="pl-PL"/>
        </w:rPr>
      </w:pPr>
      <w:r w:rsidRPr="00412FC6">
        <w:rPr>
          <w:lang w:val="pl-PL"/>
        </w:rPr>
        <w:t xml:space="preserve">Przedmiotem niniejszej umowy jest zakup i </w:t>
      </w:r>
      <w:r w:rsidRPr="00412FC6">
        <w:rPr>
          <w:color w:val="000000"/>
          <w:lang w:val="pl-PL"/>
        </w:rPr>
        <w:t>dostaw</w:t>
      </w:r>
      <w:r>
        <w:rPr>
          <w:color w:val="000000"/>
          <w:lang w:val="pl-PL"/>
        </w:rPr>
        <w:t>ę</w:t>
      </w:r>
      <w:r w:rsidRPr="00412FC6">
        <w:rPr>
          <w:color w:val="000000"/>
          <w:lang w:val="pl-PL"/>
        </w:rPr>
        <w:t xml:space="preserve"> </w:t>
      </w:r>
      <w:r>
        <w:rPr>
          <w:color w:val="000000"/>
          <w:lang w:val="pl-PL"/>
        </w:rPr>
        <w:t>sprzętu komputerowego i urządzeń peryferyjnych</w:t>
      </w:r>
      <w:r w:rsidRPr="00412FC6">
        <w:rPr>
          <w:color w:val="000000"/>
          <w:lang w:val="pl-PL"/>
        </w:rPr>
        <w:t xml:space="preserve"> dla potrzeb Urzędu Gminy w Sicienku o poniższych parametrach :</w:t>
      </w:r>
    </w:p>
    <w:p w:rsidR="001C1387" w:rsidRPr="00412FC6" w:rsidRDefault="001C1387" w:rsidP="001C1387">
      <w:pPr>
        <w:pStyle w:val="Tekstpodstawowy"/>
        <w:tabs>
          <w:tab w:val="left" w:pos="9000"/>
        </w:tabs>
        <w:ind w:right="72"/>
        <w:rPr>
          <w:b/>
          <w:lang w:val="pl-PL"/>
        </w:rPr>
      </w:pPr>
    </w:p>
    <w:tbl>
      <w:tblPr>
        <w:tblW w:w="0" w:type="auto"/>
        <w:tblInd w:w="-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18"/>
      </w:tblGrid>
      <w:tr w:rsidR="001C1387" w:rsidRPr="00412FC6" w:rsidTr="00F45467">
        <w:trPr>
          <w:trHeight w:val="465"/>
        </w:trPr>
        <w:tc>
          <w:tcPr>
            <w:tcW w:w="9818" w:type="dxa"/>
            <w:shd w:val="clear" w:color="auto" w:fill="auto"/>
          </w:tcPr>
          <w:p w:rsidR="001C1387" w:rsidRPr="00412FC6" w:rsidRDefault="001C1387" w:rsidP="00F45467">
            <w:pPr>
              <w:pStyle w:val="Tekstpodstawowywcity"/>
              <w:spacing w:after="0" w:line="300" w:lineRule="atLeast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412FC6">
              <w:rPr>
                <w:rFonts w:ascii="Times New Roman" w:hAnsi="Times New Roman" w:cs="Times New Roman"/>
                <w:b/>
                <w:sz w:val="18"/>
                <w:lang w:val="pl-PL"/>
              </w:rPr>
              <w:t>Asortyment</w:t>
            </w:r>
          </w:p>
        </w:tc>
      </w:tr>
      <w:tr w:rsidR="001C1387" w:rsidRPr="00412FC6" w:rsidTr="00F45467">
        <w:trPr>
          <w:trHeight w:val="256"/>
        </w:trPr>
        <w:tc>
          <w:tcPr>
            <w:tcW w:w="9818" w:type="dxa"/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24"/>
                <w:lang w:val="en-US"/>
              </w:rPr>
            </w:pPr>
            <w:r w:rsidRPr="0035288F">
              <w:rPr>
                <w:rFonts w:ascii="Times New Roman" w:hAnsi="Times New Roman" w:cs="Times New Roman"/>
                <w:b/>
                <w:lang w:val="en-US"/>
              </w:rPr>
              <w:t>Dell Vostro 3480 i5-8265U/8GB/256SSD/Win10Pro FHD</w:t>
            </w:r>
          </w:p>
        </w:tc>
      </w:tr>
      <w:tr w:rsidR="001C1387" w:rsidRPr="00412FC6" w:rsidTr="00F45467">
        <w:trPr>
          <w:trHeight w:val="418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Procesor Intel Core i5-8265U (4 rdzenie, od 1.6 GHz do 3.9 GHz, 6 MB cache)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Pamięć RAM 8 GB (SO-DIMM DDR4, 2400MHz)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Maksymalna obsługiwana ilość pamięci RAM 32 GB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Liczba gniazd pamięci (ogółem / wolne) 2/1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Dysk SSD M.2 PCIe 256 GB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Typ ekranu Matowy, LED, IPS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Przekątna ekranu 14,0"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Rozdzielczość ekranu 1920 x 1080 (FullHD)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Karta graficzna Intel UHD Graphics 620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Pamięć karty graficznej Pamięć współdzielona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Dźwięk Wbudowane głośniki stereo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Łączność LAN 10/100/1000 Mbps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Wi-Fi 5 (802.11 a/b/g/n/ac)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35288F">
              <w:rPr>
                <w:rFonts w:ascii="Times New Roman" w:hAnsi="Times New Roman" w:cs="Times New Roman"/>
                <w:lang w:val="en-US"/>
              </w:rPr>
              <w:t>Moduł Bluetooth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35288F">
              <w:rPr>
                <w:rFonts w:ascii="Times New Roman" w:hAnsi="Times New Roman" w:cs="Times New Roman"/>
                <w:lang w:val="en-US"/>
              </w:rPr>
              <w:t>Złącza USB 3.1 Gen. 1 (USB 3.0) - 2 szt.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HDMI - 1 szt.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Czytnik kart pamięci - 1 szt.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USB 2.0 - 1 szt.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VGA (D-sub) - 1 szt.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RJ-45 (LAN) - 1 szt.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lastRenderedPageBreak/>
              <w:t>Wyjście słuchawkowe/wejście mikrofonowe - 1 szt.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DC-in (wejście zasilania) - 1 szt.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Bateria 3-komorowa, 3500 mAh, Li-Ion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Zainstalowany system operacyjny Microsoft Windows 10 Pro PL (wersja 64-bitowa)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  <w:sz w:val="18"/>
                <w:szCs w:val="24"/>
              </w:rPr>
            </w:pPr>
            <w:r w:rsidRPr="0035288F">
              <w:rPr>
                <w:rFonts w:ascii="Times New Roman" w:hAnsi="Times New Roman" w:cs="Times New Roman"/>
                <w:sz w:val="18"/>
                <w:szCs w:val="24"/>
              </w:rPr>
              <w:t>Dołączone oprogramowanie Partycja recovery (opcja przywrócenia systemu z dysku)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sz w:val="18"/>
                <w:szCs w:val="24"/>
                <w:lang w:val="en-US"/>
              </w:rPr>
            </w:pPr>
            <w:r w:rsidRPr="0035288F">
              <w:rPr>
                <w:rFonts w:ascii="Times New Roman" w:hAnsi="Times New Roman" w:cs="Times New Roman"/>
                <w:sz w:val="18"/>
                <w:szCs w:val="24"/>
                <w:lang w:val="en-US"/>
              </w:rPr>
              <w:t>Rodzaj gwarancji Producenta</w:t>
            </w:r>
          </w:p>
        </w:tc>
      </w:tr>
      <w:tr w:rsidR="001C1387" w:rsidRPr="0035288F" w:rsidTr="00F45467">
        <w:trPr>
          <w:trHeight w:val="418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  <w:bCs/>
                <w:color w:val="000000"/>
              </w:rPr>
            </w:pPr>
            <w:r w:rsidRPr="0035288F">
              <w:rPr>
                <w:rFonts w:ascii="Times New Roman" w:hAnsi="Times New Roman" w:cs="Times New Roman"/>
                <w:b/>
              </w:rPr>
              <w:lastRenderedPageBreak/>
              <w:t>Dell Vostro 3480 i7-8565U/16GB/240+1TB/Win10P R520</w:t>
            </w:r>
            <w:r>
              <w:rPr>
                <w:rFonts w:ascii="Times New Roman" w:hAnsi="Times New Roman" w:cs="Times New Roman"/>
                <w:b/>
              </w:rPr>
              <w:t xml:space="preserve"> (2 szt.)</w:t>
            </w:r>
          </w:p>
        </w:tc>
      </w:tr>
      <w:tr w:rsidR="001C1387" w:rsidRPr="00412FC6" w:rsidTr="00F45467">
        <w:trPr>
          <w:trHeight w:val="7123"/>
        </w:trPr>
        <w:tc>
          <w:tcPr>
            <w:tcW w:w="9818" w:type="dxa"/>
            <w:shd w:val="clear" w:color="auto" w:fill="auto"/>
            <w:vAlign w:val="center"/>
          </w:tcPr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Procesor Intel Core i7-8565U (4 rdzenie, od 1.80 GHz do 4.60 GHz, 8 MB cache)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Pamięć RAM 16 GB (SO-DIMM DDR4, 2400MHz)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Maksymalna obsługiwana ilość pamięci RAM 32 GB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Dysk SSD M.2 PCIe 240 GB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Dysk HDD SATA 5400 obr. 1000 GB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Typ ekranu Matowy, LED, IPS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Przekątna ekranu 14,0"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Rozdzielczość ekranu 1920 x 1080 (FullHD)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Karta graficzna AMD Radeon 520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 xml:space="preserve">Intel UHD Graphics 620 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Pamięć karty graficznej 2048 MB GDDR5 (pamięć własna)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Zintegrowana karta dźwiękowa zgodna z Intel High Definition Audio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Kamera internetowa 1.0 Mpix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Łączność LAN 10/100/1000 Mbps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Wi-Fi 5 (802.11 a/b/g/n/ac)</w:t>
            </w:r>
          </w:p>
          <w:p w:rsidR="001C1387" w:rsidRPr="0035288F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5288F">
              <w:rPr>
                <w:rFonts w:ascii="Times New Roman" w:hAnsi="Times New Roman" w:cs="Times New Roman"/>
                <w:lang w:val="en-US"/>
              </w:rPr>
              <w:t>Moduł Bluetooth</w:t>
            </w:r>
          </w:p>
          <w:p w:rsidR="001C1387" w:rsidRPr="0035288F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5288F">
              <w:rPr>
                <w:rFonts w:ascii="Times New Roman" w:hAnsi="Times New Roman" w:cs="Times New Roman"/>
                <w:lang w:val="en-US"/>
              </w:rPr>
              <w:t>Złącza</w:t>
            </w:r>
          </w:p>
          <w:p w:rsidR="001C1387" w:rsidRPr="0035288F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5288F">
              <w:rPr>
                <w:rFonts w:ascii="Times New Roman" w:hAnsi="Times New Roman" w:cs="Times New Roman"/>
                <w:lang w:val="en-US"/>
              </w:rPr>
              <w:t>USB 3.1 Gen. 1 (USB 3.0) - 2 szt.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HDMI - 1 szt.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Czytnik kart pamięci - 1 szt.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USB 2.0 - 1 szt.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VGA (D-sub) - 1 szt.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RJ-45 (LAN) - 1 szt.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Bateria 3-komorowa, 3500 mAh, Li-Ion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Zainstalowany system operacyjny Microsoft Windows 10 Pro PL (wersja 64-bitowa)</w:t>
            </w:r>
          </w:p>
          <w:p w:rsidR="001C1387" w:rsidRPr="00DA1438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1438">
              <w:rPr>
                <w:rFonts w:ascii="Times New Roman" w:hAnsi="Times New Roman" w:cs="Times New Roman"/>
              </w:rPr>
              <w:t>Zasilacz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DA1438">
              <w:rPr>
                <w:rFonts w:ascii="Times New Roman" w:hAnsi="Times New Roman" w:cs="Times New Roman"/>
              </w:rPr>
              <w:t>Rodzaj gwarancji Producenta</w:t>
            </w:r>
          </w:p>
        </w:tc>
      </w:tr>
      <w:tr w:rsidR="001C1387" w:rsidRPr="00412FC6" w:rsidTr="00F45467">
        <w:trPr>
          <w:trHeight w:val="265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E0A3E">
              <w:rPr>
                <w:rFonts w:ascii="Times New Roman" w:hAnsi="Times New Roman" w:cs="Times New Roman"/>
                <w:b/>
                <w:bCs/>
                <w:lang w:val="en-US"/>
              </w:rPr>
              <w:t>Dell Vostro 3470 i5-8400/8GB/256/Win10Pro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(4 szt.)</w:t>
            </w:r>
          </w:p>
        </w:tc>
      </w:tr>
      <w:tr w:rsidR="001C1387" w:rsidRPr="00412FC6" w:rsidTr="00F45467">
        <w:trPr>
          <w:trHeight w:val="1191"/>
        </w:trPr>
        <w:tc>
          <w:tcPr>
            <w:tcW w:w="9818" w:type="dxa"/>
            <w:shd w:val="clear" w:color="auto" w:fill="auto"/>
            <w:vAlign w:val="center"/>
          </w:tcPr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Procesor Intel Core i5-8400 (6 rdzeni, od 2.80 GHz do 4.00 GHz, 9 MB cache)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Chipset Intel H370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Pamięć RAM 8 GB (DIMM DDR4, 2666 MHz)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Karta graficzna Intel UHD Graphics 630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Wielkość pamięci karty graficznej Pamięć współdzielona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Dysk SSD M.2 256 GB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Wbudowane napędy optyczne Nagrywarka DVD+/-RW DualLayer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Dźwięk Zintegrowana karta dźwiękowa zgodna z Intel High Definition Audio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Łączność: Wi-Fi 4 (802.11 b/g/n),LAN 10/100/1000 Mbps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Bluetooth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Rodzaje wejść / wyjść - panel przedni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USB 3.1 Gen. 1 (USB 3.0) - 2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Wyjście słuchawkowe/głośnikowe - 1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Czytnik kart pamięci - 1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Rodzaje wejść / wyjść - panel tylny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USB 2.0 - 4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Wejście/wyjścia audio - 3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lastRenderedPageBreak/>
              <w:t>RJ-45 (LAN) - 1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VGA (D-sub) - 1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HDMI - 1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AC-in (wejście zasilania) - 1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Porty wewnętrzne (wolne):PCI-e x16 - 1 szt.,PCI-e x1 - 1 szt.,SATA III - 1 szt.,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E0A3E">
              <w:rPr>
                <w:rFonts w:ascii="Times New Roman" w:hAnsi="Times New Roman" w:cs="Times New Roman"/>
              </w:rPr>
              <w:t>Kieszeń wewnętrzna 3,5" - 1 szt.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Zasilacz 200 W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Zainstalowany system operacyjny Microsoft Windows 10 Pro PL (wersja 64-bitowa)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Dołączone oprogramowanie Partycja recovery (opcja przywrócenia systemu z dysku)</w:t>
            </w:r>
          </w:p>
          <w:p w:rsidR="001C1387" w:rsidRPr="007E0A3E" w:rsidRDefault="001C1387" w:rsidP="00F454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0A3E">
              <w:rPr>
                <w:rFonts w:ascii="Times New Roman" w:hAnsi="Times New Roman" w:cs="Times New Roman"/>
              </w:rPr>
              <w:t>Dołączone akcesoria: Kabel zasilający, Mysz przewodowa, Klawiatura przewodowa</w:t>
            </w:r>
          </w:p>
          <w:p w:rsidR="001C1387" w:rsidRPr="0035288F" w:rsidRDefault="001C1387" w:rsidP="00F4546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E0A3E">
              <w:rPr>
                <w:rFonts w:ascii="Times New Roman" w:hAnsi="Times New Roman" w:cs="Times New Roman"/>
                <w:lang w:val="en-US"/>
              </w:rPr>
              <w:t>Gwarancja Producenta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sz w:val="18"/>
                <w:szCs w:val="24"/>
                <w:lang w:val="en-US"/>
              </w:rPr>
            </w:pPr>
            <w:r w:rsidRPr="00723ECE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Accura Rafael ACC6064 14,0"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(3 szt.)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Gwarancja Producenta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Rozmiar 14 cali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sz w:val="18"/>
                <w:szCs w:val="24"/>
              </w:rPr>
            </w:pPr>
            <w:r w:rsidRPr="0035288F">
              <w:rPr>
                <w:rFonts w:ascii="Times New Roman" w:hAnsi="Times New Roman" w:cs="Times New Roman"/>
              </w:rPr>
              <w:t>Kolor szary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12FC6">
              <w:rPr>
                <w:rFonts w:ascii="Times New Roman" w:hAnsi="Times New Roman" w:cs="Times New Roman"/>
                <w:b/>
                <w:bCs/>
                <w:lang w:val="en-US"/>
              </w:rPr>
              <w:t>Ever Duo II 500 (500VA/300W) 4xIEC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(3 szt.)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Topologia - Offline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Moc pozorna - 500 VA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Moc skuteczna - 300 W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Napięcie wejściowe - 190 - 259 V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Kształt napięcia wyjściowego - Sinusoida schodkowa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Gniazda wyjściowe - IEC 320 C13 - 4 szt., RJ-11 (in/out)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Czas przełączania - 6 ms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Czas podtrzymania dla obciążenia 50% - 12 min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Czas podtrzymania dla obciążenia 100% - 4 min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Średni czas ładowania - 16 h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Zabezpieczenia - Przeciwzwarciowe, Przeciążeniowe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Typ obudowy - Tower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412FC6">
              <w:rPr>
                <w:rFonts w:ascii="Times New Roman" w:hAnsi="Times New Roman" w:cs="Times New Roman"/>
                <w:bCs/>
              </w:rPr>
              <w:t>Dodatkowe informacje - Zimny start, Alarmy dźwiękowe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12FC6">
              <w:rPr>
                <w:rFonts w:ascii="Times New Roman" w:hAnsi="Times New Roman" w:cs="Times New Roman"/>
                <w:bCs/>
                <w:color w:val="000000"/>
              </w:rPr>
              <w:t xml:space="preserve">Gwarancja </w:t>
            </w:r>
            <w:r>
              <w:rPr>
                <w:rFonts w:ascii="Times New Roman" w:hAnsi="Times New Roman" w:cs="Times New Roman"/>
                <w:bCs/>
                <w:color w:val="000000"/>
              </w:rPr>
              <w:t>producenta</w:t>
            </w:r>
          </w:p>
        </w:tc>
      </w:tr>
      <w:tr w:rsidR="001C1387" w:rsidRPr="0035288F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5288F">
              <w:rPr>
                <w:rFonts w:ascii="Times New Roman" w:hAnsi="Times New Roman" w:cs="Times New Roman"/>
                <w:b/>
                <w:bCs/>
              </w:rPr>
              <w:t>Dell KB216-B QuietKey USB (czarna) (3 szt.)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Typ Niskoprofilowa, Klasyczna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Łączność Przewodowa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Interfejs USB</w:t>
            </w:r>
          </w:p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2F62BE">
              <w:rPr>
                <w:rFonts w:ascii="Times New Roman" w:hAnsi="Times New Roman" w:cs="Times New Roman"/>
                <w:lang w:val="en-US"/>
              </w:rPr>
              <w:t>Gwarancja Producenta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2F62BE">
              <w:rPr>
                <w:rFonts w:ascii="Times New Roman" w:hAnsi="Times New Roman" w:cs="Times New Roman"/>
                <w:b/>
                <w:bCs/>
                <w:lang w:val="en-US"/>
              </w:rPr>
              <w:t>Dell MS116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(3 szt.)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Typ myszy Klasyczna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Łączność Przewodowa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Sensor Optyczny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Rozdzielczość 1000 dpi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Liczba przycisków 3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Rolka przewijania 1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Interfejs USB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Długość przewodu 1,8 m</w:t>
            </w:r>
          </w:p>
          <w:p w:rsidR="001C1387" w:rsidRPr="0035288F" w:rsidRDefault="001C1387" w:rsidP="00F45467">
            <w:pPr>
              <w:spacing w:after="0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Profil Uniwersalny</w:t>
            </w:r>
          </w:p>
          <w:p w:rsidR="001C1387" w:rsidRDefault="001C1387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F62BE">
              <w:rPr>
                <w:rFonts w:ascii="Times New Roman" w:hAnsi="Times New Roman" w:cs="Times New Roman"/>
                <w:lang w:val="en-US"/>
              </w:rPr>
              <w:t>Kolor Czarny</w:t>
            </w:r>
          </w:p>
          <w:p w:rsidR="003A3CB3" w:rsidRDefault="003A3CB3" w:rsidP="00F4546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  <w:p w:rsidR="003A3CB3" w:rsidRPr="00412FC6" w:rsidRDefault="003A3CB3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lastRenderedPageBreak/>
              <w:t>I</w:t>
            </w:r>
            <w:r w:rsidRPr="00693FC8">
              <w:rPr>
                <w:rFonts w:ascii="Times New Roman" w:hAnsi="Times New Roman" w:cs="Times New Roman"/>
                <w:b/>
                <w:lang w:val="en-US"/>
              </w:rPr>
              <w:t>iyama X2283HSU czarny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(5 szt.)</w:t>
            </w:r>
          </w:p>
        </w:tc>
      </w:tr>
      <w:tr w:rsidR="001C1387" w:rsidRPr="0035288F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Przekątna ekranu 21,5"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Powłoka matrycy Matowa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Rodzaj matrycy LED, VA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Rozdzielczość ekranu 1920 x 1080 (FullHD)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Format ekranu 16:9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Częstotliwość odświeżania ekranu 60 Hz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Wielkość plamki 0,248 x 0,248 mm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Jasność 250 cd/m²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Kontrast statyczny 3 000:1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Kontrast dynamiczny 12 000 000:1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Czas reakcji 5 ms</w:t>
            </w:r>
          </w:p>
          <w:p w:rsidR="001C1387" w:rsidRPr="00412FC6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35288F">
              <w:rPr>
                <w:rFonts w:ascii="Times New Roman" w:hAnsi="Times New Roman" w:cs="Times New Roman"/>
              </w:rPr>
              <w:t>Głośniki Tak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A354D9">
              <w:rPr>
                <w:rFonts w:ascii="Times New Roman" w:hAnsi="Times New Roman" w:cs="Times New Roman"/>
                <w:b/>
                <w:bCs/>
                <w:lang w:val="en-US"/>
              </w:rPr>
              <w:t>Microsoft Office 2019 Home &amp; Business Win10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(7 szt.)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Zastosowanie Do domu, Do małych firm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Wersja produktu Wersja fizyczna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Typ licencji Nowa licencja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Okres licencji Dożywotnia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Wersja językowa Polska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Liczba użytkowników 1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Liczba stanowisk 1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Typ nośnika Licencja z kluczem aktywacyjnym</w:t>
            </w:r>
          </w:p>
          <w:p w:rsidR="001C1387" w:rsidRPr="00412FC6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A354D9">
              <w:rPr>
                <w:rFonts w:ascii="Times New Roman" w:hAnsi="Times New Roman" w:cs="Times New Roman"/>
                <w:lang w:val="en-US"/>
              </w:rPr>
              <w:t>Platforma Windows, macOS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 w:rsidRPr="00CC014E">
              <w:rPr>
                <w:rFonts w:ascii="Times New Roman" w:hAnsi="Times New Roman" w:cs="Times New Roman"/>
                <w:b/>
                <w:bCs/>
                <w:lang w:val="en-US"/>
              </w:rPr>
              <w:t>Kingston 32GB DataTraveler 100 G3 (USB 3.0)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(2 szt.)</w:t>
            </w:r>
          </w:p>
        </w:tc>
      </w:tr>
      <w:tr w:rsidR="001C1387" w:rsidRPr="00412FC6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Pojemność 32 GB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Interfejs USB 3.1 Gen. 1 (USB 3.0)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Prędkość odczytu (maksymalna) 100 MB/s</w:t>
            </w:r>
          </w:p>
          <w:p w:rsidR="001C1387" w:rsidRPr="00412FC6" w:rsidRDefault="001C1387" w:rsidP="003A3CB3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CC014E">
              <w:rPr>
                <w:rFonts w:ascii="Times New Roman" w:hAnsi="Times New Roman" w:cs="Times New Roman"/>
                <w:lang w:val="en-US"/>
              </w:rPr>
              <w:t>Prędkość zapisu (minimalna) 10 MB/s</w:t>
            </w:r>
          </w:p>
        </w:tc>
      </w:tr>
      <w:tr w:rsidR="001C1387" w:rsidRPr="0035288F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412FC6" w:rsidRDefault="001C1387" w:rsidP="00F4546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35288F">
              <w:rPr>
                <w:rFonts w:ascii="Times New Roman" w:hAnsi="Times New Roman" w:cs="Times New Roman"/>
                <w:b/>
                <w:bCs/>
              </w:rPr>
              <w:t>ASUS SDRW-08D2S-U Slim USB czarny BOX</w:t>
            </w:r>
          </w:p>
        </w:tc>
      </w:tr>
      <w:tr w:rsidR="001C1387" w:rsidRPr="0035288F" w:rsidTr="00F45467">
        <w:trPr>
          <w:trHeight w:val="351"/>
        </w:trPr>
        <w:tc>
          <w:tcPr>
            <w:tcW w:w="9818" w:type="dxa"/>
            <w:shd w:val="clear" w:color="auto" w:fill="auto"/>
            <w:vAlign w:val="center"/>
          </w:tcPr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Rodzaj napędu Zewnętrzny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 xml:space="preserve">Funkcje napędu: 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 xml:space="preserve">Nagrywanie płyt DVD 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 xml:space="preserve">Nagrywanie płyt CD 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Odtwarzanie płyt DVD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Interfejs USB 2.0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Bufor 1 MB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Prędkość zapisu: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DVD±R - 8x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DVD±R DL - 6x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DVD-RAM - 5x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DVD+RW - 8x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DVD-RW - 6x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CD-R - 24x</w:t>
            </w:r>
          </w:p>
          <w:p w:rsidR="001C1387" w:rsidRPr="00CE5549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CE5549">
              <w:rPr>
                <w:rFonts w:ascii="Times New Roman" w:hAnsi="Times New Roman" w:cs="Times New Roman"/>
                <w:lang w:val="en-US"/>
              </w:rPr>
              <w:t>CD-RW - 24x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Prędkość odczytu:</w:t>
            </w:r>
          </w:p>
          <w:p w:rsidR="001C1387" w:rsidRPr="0035288F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5288F">
              <w:rPr>
                <w:rFonts w:ascii="Times New Roman" w:hAnsi="Times New Roman" w:cs="Times New Roman"/>
              </w:rPr>
              <w:t>DVD-ROM - 8x</w:t>
            </w:r>
          </w:p>
          <w:p w:rsidR="001C1387" w:rsidRPr="00412FC6" w:rsidRDefault="001C1387" w:rsidP="00F45467">
            <w:pPr>
              <w:spacing w:after="0"/>
              <w:jc w:val="both"/>
              <w:rPr>
                <w:rFonts w:ascii="Times New Roman" w:hAnsi="Times New Roman" w:cs="Times New Roman"/>
                <w:bCs/>
              </w:rPr>
            </w:pPr>
            <w:r w:rsidRPr="0035288F">
              <w:rPr>
                <w:rFonts w:ascii="Times New Roman" w:hAnsi="Times New Roman" w:cs="Times New Roman"/>
              </w:rPr>
              <w:t>CD-ROM - 24x</w:t>
            </w:r>
          </w:p>
        </w:tc>
      </w:tr>
    </w:tbl>
    <w:p w:rsidR="001C1387" w:rsidRDefault="001C1387" w:rsidP="008A16D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1387" w:rsidRPr="00412FC6" w:rsidRDefault="001C1387" w:rsidP="001C1387">
      <w:pPr>
        <w:spacing w:line="240" w:lineRule="auto"/>
        <w:jc w:val="center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sz w:val="24"/>
          <w:szCs w:val="24"/>
        </w:rPr>
        <w:t>§ 2</w:t>
      </w:r>
    </w:p>
    <w:p w:rsidR="001C1387" w:rsidRPr="00412FC6" w:rsidRDefault="001C1387" w:rsidP="001C1387">
      <w:pPr>
        <w:pStyle w:val="Tekstpodstawowy"/>
        <w:numPr>
          <w:ilvl w:val="0"/>
          <w:numId w:val="2"/>
        </w:numPr>
        <w:autoSpaceDE w:val="0"/>
        <w:ind w:right="-24"/>
        <w:rPr>
          <w:lang w:val="pl-PL"/>
        </w:rPr>
      </w:pPr>
      <w:r w:rsidRPr="00412FC6">
        <w:rPr>
          <w:lang w:val="pl-PL"/>
        </w:rPr>
        <w:t>Na sprzęt wymieniony w § 1 obowiązuje cena podana przez Dostawcę, a przyjęta przez Zamawiającego w ofercie z dnia ………………. 2019 roku.</w:t>
      </w:r>
    </w:p>
    <w:p w:rsidR="001C1387" w:rsidRPr="00412FC6" w:rsidRDefault="001C1387" w:rsidP="001C1387">
      <w:pPr>
        <w:pStyle w:val="Tekstpodstawowy"/>
        <w:numPr>
          <w:ilvl w:val="0"/>
          <w:numId w:val="2"/>
        </w:numPr>
        <w:autoSpaceDE w:val="0"/>
        <w:ind w:right="750"/>
        <w:rPr>
          <w:lang w:val="pl-PL"/>
        </w:rPr>
      </w:pPr>
      <w:r w:rsidRPr="00412FC6">
        <w:rPr>
          <w:lang w:val="pl-PL"/>
        </w:rPr>
        <w:t>Strony nie dopuszczają wzrostu cen jednostkowych w trakcie realizacji zamówienia.</w:t>
      </w:r>
    </w:p>
    <w:p w:rsidR="001C1387" w:rsidRPr="00412FC6" w:rsidRDefault="001C1387" w:rsidP="001C138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24"/>
          <w:szCs w:val="24"/>
        </w:rPr>
        <w:t>Zamawiający zapłaci wykonawcy za zrealizowanie zamówienia wg cen podanych w ofercie z dnia ..............</w:t>
      </w:r>
    </w:p>
    <w:p w:rsidR="001C1387" w:rsidRPr="00412FC6" w:rsidRDefault="001C1387" w:rsidP="001C1387">
      <w:pPr>
        <w:pStyle w:val="Akapitzlist"/>
        <w:numPr>
          <w:ilvl w:val="0"/>
          <w:numId w:val="2"/>
        </w:numPr>
        <w:tabs>
          <w:tab w:val="left" w:pos="709"/>
        </w:tabs>
        <w:jc w:val="both"/>
        <w:rPr>
          <w:b/>
        </w:rPr>
      </w:pPr>
      <w:r w:rsidRPr="00412FC6">
        <w:t>Całkowita wartość umowy wynosi .................. zł netto  plus 23% podatku VAT tj. ................. brutto.</w:t>
      </w:r>
    </w:p>
    <w:p w:rsidR="001C1387" w:rsidRPr="00412FC6" w:rsidRDefault="001C1387" w:rsidP="001C138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b/>
          <w:sz w:val="24"/>
          <w:szCs w:val="24"/>
        </w:rPr>
        <w:t>§ 3</w:t>
      </w:r>
    </w:p>
    <w:p w:rsidR="001C1387" w:rsidRPr="00412FC6" w:rsidRDefault="001C1387" w:rsidP="001C1387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Realizacja zamówienia nastąpi w terminie do</w:t>
      </w:r>
      <w:r w:rsidRPr="00412FC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12FC6">
        <w:rPr>
          <w:rFonts w:ascii="Times New Roman" w:hAnsi="Times New Roman" w:cs="Times New Roman"/>
          <w:sz w:val="24"/>
          <w:szCs w:val="24"/>
        </w:rPr>
        <w:t xml:space="preserve">dnia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6C62CF">
        <w:rPr>
          <w:rFonts w:ascii="Times New Roman" w:hAnsi="Times New Roman" w:cs="Times New Roman"/>
          <w:sz w:val="24"/>
          <w:szCs w:val="24"/>
        </w:rPr>
        <w:t xml:space="preserve"> października 2019 roku.</w:t>
      </w:r>
    </w:p>
    <w:p w:rsidR="001C1387" w:rsidRPr="00412FC6" w:rsidRDefault="001C1387" w:rsidP="001C1387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Dostawca zobowiązuje się na własny koszt dostarczyć sprzęt do siedziby Zamawiającego tj. Urząd Gminy w Sicienku.</w:t>
      </w:r>
    </w:p>
    <w:p w:rsidR="001C1387" w:rsidRPr="00412FC6" w:rsidRDefault="001C1387" w:rsidP="001C1387">
      <w:pPr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Dostawa sprzętu odbywać się będzie w uzgodnieniu z Zamawiającym, w tym w zakresie daty dostawy, którego reprezentuje pracownik Urzędu Gminy w Sicienku Remigiusz Krężel tel.: 730 470 579 </w:t>
      </w:r>
    </w:p>
    <w:p w:rsidR="001C1387" w:rsidRPr="00412FC6" w:rsidRDefault="001C1387" w:rsidP="001C1387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C1387" w:rsidRPr="00412FC6" w:rsidRDefault="001C1387" w:rsidP="001C1387">
      <w:pPr>
        <w:spacing w:line="240" w:lineRule="auto"/>
        <w:jc w:val="center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sz w:val="24"/>
          <w:szCs w:val="24"/>
        </w:rPr>
        <w:t>§ 4</w:t>
      </w:r>
    </w:p>
    <w:p w:rsidR="001C1387" w:rsidRPr="00412FC6" w:rsidRDefault="001C1387" w:rsidP="001C1387">
      <w:pPr>
        <w:pStyle w:val="Tekstpodstawowy"/>
        <w:tabs>
          <w:tab w:val="left" w:pos="9072"/>
        </w:tabs>
        <w:ind w:right="72"/>
        <w:rPr>
          <w:lang w:val="pl-PL"/>
        </w:rPr>
      </w:pPr>
      <w:r w:rsidRPr="00412FC6">
        <w:rPr>
          <w:lang w:val="pl-PL"/>
        </w:rPr>
        <w:t xml:space="preserve">Zamawiający zapłaci za zakupiony sprzęt przelewem na konto Dostawcy w ciągu 21 dni od daty dostarczenia faktury do siedziby Zamawiającego. Wraz z fakturą należy dostarczyć wszelkie karty gwarancyjne lub inne wymagane dokumenty dotyczące zamawianych urządzeń. </w:t>
      </w:r>
    </w:p>
    <w:p w:rsidR="001C1387" w:rsidRPr="00412FC6" w:rsidRDefault="001C1387" w:rsidP="001C1387">
      <w:pPr>
        <w:pStyle w:val="Tekstpodstawowy"/>
        <w:tabs>
          <w:tab w:val="left" w:pos="9072"/>
        </w:tabs>
        <w:ind w:right="72"/>
        <w:rPr>
          <w:b/>
          <w:lang w:val="pl-PL"/>
        </w:rPr>
      </w:pPr>
    </w:p>
    <w:p w:rsidR="001C1387" w:rsidRPr="00412FC6" w:rsidRDefault="001C1387" w:rsidP="001C1387">
      <w:pPr>
        <w:spacing w:line="240" w:lineRule="auto"/>
        <w:jc w:val="center"/>
        <w:rPr>
          <w:rFonts w:ascii="Times New Roman" w:hAnsi="Times New Roman" w:cs="Times New Roman"/>
          <w:color w:val="000000"/>
        </w:rPr>
      </w:pPr>
      <w:r w:rsidRPr="00412FC6">
        <w:rPr>
          <w:rFonts w:ascii="Times New Roman" w:hAnsi="Times New Roman" w:cs="Times New Roman"/>
          <w:b/>
          <w:sz w:val="24"/>
          <w:szCs w:val="24"/>
        </w:rPr>
        <w:t>§ 5</w:t>
      </w:r>
    </w:p>
    <w:p w:rsidR="001C1387" w:rsidRPr="00412FC6" w:rsidRDefault="001C1387" w:rsidP="001C1387">
      <w:pPr>
        <w:pStyle w:val="Tekstpodstawowy"/>
        <w:numPr>
          <w:ilvl w:val="0"/>
          <w:numId w:val="6"/>
        </w:numPr>
        <w:tabs>
          <w:tab w:val="left" w:pos="360"/>
        </w:tabs>
        <w:autoSpaceDE w:val="0"/>
        <w:ind w:left="360"/>
        <w:rPr>
          <w:lang w:val="pl-PL"/>
        </w:rPr>
      </w:pPr>
      <w:r w:rsidRPr="00412FC6">
        <w:rPr>
          <w:color w:val="000000"/>
          <w:lang w:val="pl-PL"/>
        </w:rPr>
        <w:t>Dostawca jest zobowiązany dostarczyć na zakupiony sprzęt opisany w § 1 wszelkie wymagane przez zamawiającego gwarancje producenta.</w:t>
      </w:r>
    </w:p>
    <w:p w:rsidR="001C1387" w:rsidRPr="00412FC6" w:rsidRDefault="001C1387" w:rsidP="001C1387">
      <w:pPr>
        <w:pStyle w:val="Tekstpodstawowy"/>
        <w:numPr>
          <w:ilvl w:val="0"/>
          <w:numId w:val="6"/>
        </w:numPr>
        <w:tabs>
          <w:tab w:val="left" w:pos="360"/>
        </w:tabs>
        <w:autoSpaceDE w:val="0"/>
        <w:ind w:left="360"/>
      </w:pPr>
      <w:r w:rsidRPr="00412FC6">
        <w:rPr>
          <w:lang w:val="pl-PL"/>
        </w:rPr>
        <w:t>Bieg gwarancji rozpoczyna się od dnia dostarczenia sprzętu do siedziby Zamawiającego.</w:t>
      </w:r>
    </w:p>
    <w:p w:rsidR="001C1387" w:rsidRPr="00412FC6" w:rsidRDefault="001C1387" w:rsidP="001C1387">
      <w:pPr>
        <w:pStyle w:val="Tekstpodstawowy"/>
        <w:numPr>
          <w:ilvl w:val="0"/>
          <w:numId w:val="6"/>
        </w:numPr>
        <w:tabs>
          <w:tab w:val="left" w:pos="360"/>
        </w:tabs>
        <w:autoSpaceDE w:val="0"/>
        <w:ind w:left="360"/>
        <w:rPr>
          <w:b/>
          <w:lang w:val="pl-PL"/>
        </w:rPr>
      </w:pPr>
      <w:r w:rsidRPr="00412FC6">
        <w:rPr>
          <w:lang w:val="pl-PL"/>
        </w:rPr>
        <w:t>W przypadku naprawy urządzenia opisanego w § 1, poza siedzibą Zamawiającego, koszt transportu (zabrania i ponownego przywiezienia) naprawianego sprzętu ponosi Dostawca sprzętu.</w:t>
      </w:r>
    </w:p>
    <w:p w:rsidR="001C1387" w:rsidRPr="00412FC6" w:rsidRDefault="001C1387" w:rsidP="001C1387">
      <w:pPr>
        <w:spacing w:line="240" w:lineRule="auto"/>
        <w:ind w:left="3600" w:firstLine="720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sz w:val="24"/>
          <w:szCs w:val="24"/>
        </w:rPr>
        <w:t>§ 6</w:t>
      </w:r>
    </w:p>
    <w:p w:rsidR="001C1387" w:rsidRPr="00412FC6" w:rsidRDefault="001C1387" w:rsidP="001C1387">
      <w:pPr>
        <w:numPr>
          <w:ilvl w:val="0"/>
          <w:numId w:val="1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12FC6">
        <w:rPr>
          <w:rFonts w:ascii="Times New Roman" w:hAnsi="Times New Roman" w:cs="Times New Roman"/>
          <w:sz w:val="24"/>
        </w:rPr>
        <w:t>Strony dopuszczają możliwość zastosowania kar umownych w następujących przypadkach:</w:t>
      </w:r>
    </w:p>
    <w:p w:rsidR="001C1387" w:rsidRPr="00412FC6" w:rsidRDefault="001C1387" w:rsidP="001C1387">
      <w:pPr>
        <w:numPr>
          <w:ilvl w:val="1"/>
          <w:numId w:val="1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12FC6">
        <w:rPr>
          <w:rFonts w:ascii="Times New Roman" w:hAnsi="Times New Roman" w:cs="Times New Roman"/>
          <w:sz w:val="24"/>
        </w:rPr>
        <w:t>Za zwłokę w dostarczeniu przedmiotu umowy w wysokości 0,5 % ustalonego wynagrodzenia brutto określonego w § 2 umowy za każdy dzień zwłoki.</w:t>
      </w:r>
    </w:p>
    <w:p w:rsidR="001C1387" w:rsidRPr="00412FC6" w:rsidRDefault="001C1387" w:rsidP="001C1387">
      <w:pPr>
        <w:numPr>
          <w:ilvl w:val="1"/>
          <w:numId w:val="1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12FC6">
        <w:rPr>
          <w:rFonts w:ascii="Times New Roman" w:hAnsi="Times New Roman" w:cs="Times New Roman"/>
          <w:sz w:val="24"/>
        </w:rPr>
        <w:t>Za zwłokę w usunięciu wad stwierdzonych przy odbiorze lub ujawnionych w okresie rękojmi lub gwarancji w wysokości 0,5 % ustalonego wynagrodzenia brutto określonego w § 2 umowy za każdy dzień zwłoki liczony od upływu terminu wyznaczonego na usunięcie wad.</w:t>
      </w:r>
    </w:p>
    <w:p w:rsidR="001C1387" w:rsidRPr="00412FC6" w:rsidRDefault="001C1387" w:rsidP="001C1387">
      <w:pPr>
        <w:numPr>
          <w:ilvl w:val="1"/>
          <w:numId w:val="1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12FC6">
        <w:rPr>
          <w:rFonts w:ascii="Times New Roman" w:hAnsi="Times New Roman" w:cs="Times New Roman"/>
          <w:sz w:val="24"/>
        </w:rPr>
        <w:t>Za odstąpienie od umowy z przyczyn leżących po stronie Dostawcy w wysokości 10 % wynagrodzenia brutto określonego w § 2 umowy.</w:t>
      </w:r>
    </w:p>
    <w:p w:rsidR="001C1387" w:rsidRPr="00412FC6" w:rsidRDefault="001C1387" w:rsidP="001C1387">
      <w:pPr>
        <w:numPr>
          <w:ilvl w:val="1"/>
          <w:numId w:val="1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12FC6">
        <w:rPr>
          <w:rFonts w:ascii="Times New Roman" w:hAnsi="Times New Roman" w:cs="Times New Roman"/>
          <w:sz w:val="24"/>
        </w:rPr>
        <w:t>Za odstąpienie od umowy z przyczyn leżących po stronie Zamawiającego w wysokości 10 % wynagrodzenia brutto określonego w § 2 umowy.</w:t>
      </w:r>
    </w:p>
    <w:p w:rsidR="001C1387" w:rsidRPr="008A16D7" w:rsidRDefault="001C1387" w:rsidP="008A16D7">
      <w:pPr>
        <w:numPr>
          <w:ilvl w:val="0"/>
          <w:numId w:val="14"/>
        </w:numPr>
        <w:tabs>
          <w:tab w:val="clear" w:pos="36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12FC6">
        <w:rPr>
          <w:rFonts w:ascii="Times New Roman" w:hAnsi="Times New Roman" w:cs="Times New Roman"/>
          <w:sz w:val="24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  <w:bookmarkStart w:id="1" w:name="_GoBack"/>
      <w:bookmarkEnd w:id="1"/>
    </w:p>
    <w:p w:rsidR="001C1387" w:rsidRPr="00412FC6" w:rsidRDefault="001C1387" w:rsidP="001C13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FC6">
        <w:rPr>
          <w:rFonts w:ascii="Times New Roman" w:hAnsi="Times New Roman" w:cs="Times New Roman"/>
          <w:b/>
          <w:sz w:val="24"/>
          <w:szCs w:val="24"/>
        </w:rPr>
        <w:lastRenderedPageBreak/>
        <w:t>§ 7</w:t>
      </w:r>
    </w:p>
    <w:p w:rsidR="001C1387" w:rsidRPr="00412FC6" w:rsidRDefault="001C1387" w:rsidP="001C138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12FC6">
        <w:rPr>
          <w:rFonts w:ascii="Times New Roman" w:hAnsi="Times New Roman" w:cs="Times New Roman"/>
          <w:sz w:val="24"/>
          <w:szCs w:val="24"/>
        </w:rPr>
        <w:t>Wszelkie zmiany bądź uzupełnienia niniejszej umowy wymagają dla swej ważności formy pisemnej pod rygorem nieważności.</w:t>
      </w:r>
    </w:p>
    <w:p w:rsidR="001C1387" w:rsidRPr="00412FC6" w:rsidRDefault="001C1387" w:rsidP="001C1387">
      <w:pPr>
        <w:pStyle w:val="Tekstpodstawowy"/>
        <w:numPr>
          <w:ilvl w:val="0"/>
          <w:numId w:val="15"/>
        </w:numPr>
        <w:tabs>
          <w:tab w:val="left" w:pos="0"/>
          <w:tab w:val="left" w:pos="284"/>
        </w:tabs>
        <w:autoSpaceDE w:val="0"/>
        <w:ind w:left="284" w:hanging="284"/>
        <w:rPr>
          <w:lang w:val="pl-PL"/>
        </w:rPr>
      </w:pPr>
      <w:r w:rsidRPr="00412FC6">
        <w:rPr>
          <w:lang w:val="pl-PL"/>
        </w:rPr>
        <w:t>W zakresie nieuregulowanym niniejszą umową mają zastosowanie przepisy prawa polskiego, w tym Kodeksu Cywilnego.</w:t>
      </w:r>
    </w:p>
    <w:p w:rsidR="001C1387" w:rsidRPr="00412FC6" w:rsidRDefault="001C1387" w:rsidP="001C1387">
      <w:pPr>
        <w:pStyle w:val="Tekstpodstawowy"/>
        <w:numPr>
          <w:ilvl w:val="0"/>
          <w:numId w:val="15"/>
        </w:numPr>
        <w:tabs>
          <w:tab w:val="left" w:pos="0"/>
          <w:tab w:val="left" w:pos="284"/>
        </w:tabs>
        <w:autoSpaceDE w:val="0"/>
        <w:ind w:left="284" w:hanging="284"/>
        <w:rPr>
          <w:b/>
          <w:lang w:val="pl-PL"/>
        </w:rPr>
      </w:pPr>
      <w:r w:rsidRPr="00412FC6">
        <w:rPr>
          <w:lang w:val="pl-PL"/>
        </w:rPr>
        <w:t>Wszelkie sprawy sporne wynikające z realizacji niniejszej umowy rozstrzygać będzie sąd miejscowo właściwy dla siedziby Zamawiającego.</w:t>
      </w:r>
    </w:p>
    <w:p w:rsidR="001C1387" w:rsidRPr="00412FC6" w:rsidRDefault="001C1387" w:rsidP="001C13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387" w:rsidRPr="00412FC6" w:rsidRDefault="001C1387" w:rsidP="001C1387">
      <w:pPr>
        <w:spacing w:line="240" w:lineRule="auto"/>
        <w:jc w:val="center"/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b/>
          <w:sz w:val="24"/>
          <w:szCs w:val="24"/>
        </w:rPr>
        <w:t>§ 8</w:t>
      </w:r>
    </w:p>
    <w:p w:rsidR="001C1387" w:rsidRPr="00412FC6" w:rsidRDefault="001C1387" w:rsidP="001C1387">
      <w:pPr>
        <w:pStyle w:val="Tekstpodstawowy"/>
        <w:ind w:right="-2"/>
        <w:rPr>
          <w:lang w:val="pl-PL"/>
        </w:rPr>
      </w:pPr>
      <w:r w:rsidRPr="00412FC6">
        <w:rPr>
          <w:lang w:val="pl-PL"/>
        </w:rPr>
        <w:t>Umowa została sporządzona w dwóch jednobrzmiących egzemplarzach po jednym dla każdej ze stron.</w:t>
      </w:r>
    </w:p>
    <w:p w:rsidR="001C1387" w:rsidRPr="00412FC6" w:rsidRDefault="001C1387" w:rsidP="001C138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C1387" w:rsidRPr="00412FC6" w:rsidRDefault="001C1387" w:rsidP="001C1387">
      <w:pPr>
        <w:rPr>
          <w:rFonts w:ascii="Times New Roman" w:hAnsi="Times New Roman" w:cs="Times New Roman"/>
        </w:rPr>
      </w:pPr>
      <w:r w:rsidRPr="00412FC6">
        <w:rPr>
          <w:rFonts w:ascii="Times New Roman" w:hAnsi="Times New Roman" w:cs="Times New Roman"/>
          <w:sz w:val="24"/>
          <w:szCs w:val="24"/>
        </w:rPr>
        <w:tab/>
        <w:t>ZAMAWIAJĄCY</w:t>
      </w:r>
      <w:r w:rsidRPr="00412FC6">
        <w:rPr>
          <w:rFonts w:ascii="Times New Roman" w:hAnsi="Times New Roman" w:cs="Times New Roman"/>
          <w:sz w:val="24"/>
          <w:szCs w:val="24"/>
        </w:rPr>
        <w:tab/>
      </w:r>
      <w:r w:rsidRPr="00412FC6">
        <w:rPr>
          <w:rFonts w:ascii="Times New Roman" w:hAnsi="Times New Roman" w:cs="Times New Roman"/>
          <w:sz w:val="24"/>
          <w:szCs w:val="24"/>
        </w:rPr>
        <w:tab/>
      </w:r>
      <w:r w:rsidRPr="00412FC6">
        <w:rPr>
          <w:rFonts w:ascii="Times New Roman" w:hAnsi="Times New Roman" w:cs="Times New Roman"/>
          <w:sz w:val="24"/>
          <w:szCs w:val="24"/>
        </w:rPr>
        <w:tab/>
      </w:r>
      <w:r w:rsidRPr="00412FC6">
        <w:rPr>
          <w:rFonts w:ascii="Times New Roman" w:hAnsi="Times New Roman" w:cs="Times New Roman"/>
          <w:sz w:val="24"/>
          <w:szCs w:val="24"/>
        </w:rPr>
        <w:tab/>
      </w:r>
      <w:r w:rsidRPr="00412FC6">
        <w:rPr>
          <w:rFonts w:ascii="Times New Roman" w:hAnsi="Times New Roman" w:cs="Times New Roman"/>
          <w:sz w:val="24"/>
          <w:szCs w:val="24"/>
        </w:rPr>
        <w:tab/>
      </w:r>
      <w:r w:rsidRPr="00412FC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412FC6">
        <w:rPr>
          <w:rFonts w:ascii="Times New Roman" w:hAnsi="Times New Roman" w:cs="Times New Roman"/>
          <w:sz w:val="24"/>
          <w:szCs w:val="24"/>
        </w:rPr>
        <w:tab/>
        <w:t>DOSTAWCA</w:t>
      </w:r>
    </w:p>
    <w:p w:rsidR="001C1387" w:rsidRPr="003C1CA1" w:rsidRDefault="001C1387" w:rsidP="001C1387"/>
    <w:p w:rsidR="001C1387" w:rsidRPr="009D4B15" w:rsidRDefault="001C1387" w:rsidP="001C1387"/>
    <w:p w:rsidR="00B53F76" w:rsidRDefault="00B53F76"/>
    <w:sectPr w:rsidR="00B53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9A0660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  <w:szCs w:val="24"/>
        <w:lang w:val="pl-PL"/>
      </w:rPr>
    </w:lvl>
  </w:abstractNum>
  <w:abstractNum w:abstractNumId="2" w15:restartNumberingAfterBreak="0">
    <w:nsid w:val="00000003"/>
    <w:multiLevelType w:val="singleLevel"/>
    <w:tmpl w:val="3E606F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trike w:val="0"/>
        <w:dstrike w:val="0"/>
        <w:sz w:val="24"/>
        <w:u w:val="none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bCs/>
        <w:sz w:val="24"/>
        <w:szCs w:val="24"/>
        <w:lang w:val="pl-P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pl-PL"/>
      </w:rPr>
    </w:lvl>
  </w:abstractNum>
  <w:abstractNum w:abstractNumId="6" w15:restartNumberingAfterBreak="0">
    <w:nsid w:val="00000007"/>
    <w:multiLevelType w:val="singleLevel"/>
    <w:tmpl w:val="8FFC332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476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978" w:hanging="360"/>
      </w:pPr>
      <w:rPr>
        <w:i w:val="0"/>
        <w:iCs w:val="0"/>
        <w:sz w:val="20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978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03713064"/>
    <w:multiLevelType w:val="multilevel"/>
    <w:tmpl w:val="DB5E4A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D335714"/>
    <w:multiLevelType w:val="hybridMultilevel"/>
    <w:tmpl w:val="5A225508"/>
    <w:lvl w:ilvl="0" w:tplc="246C95EE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D56ABA"/>
    <w:multiLevelType w:val="hybridMultilevel"/>
    <w:tmpl w:val="60B2F72C"/>
    <w:lvl w:ilvl="0" w:tplc="12F4A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A87B5A"/>
    <w:multiLevelType w:val="hybridMultilevel"/>
    <w:tmpl w:val="54BC3B12"/>
    <w:lvl w:ilvl="0" w:tplc="C212B190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387"/>
    <w:rsid w:val="001C1387"/>
    <w:rsid w:val="003A3CB3"/>
    <w:rsid w:val="008A16D7"/>
    <w:rsid w:val="00B53F76"/>
    <w:rsid w:val="00F8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0AAD3"/>
  <w15:chartTrackingRefBased/>
  <w15:docId w15:val="{06068CF0-C40E-4138-B9E3-8B89BB14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C1387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387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1C1387"/>
    <w:pPr>
      <w:keepNext/>
      <w:numPr>
        <w:ilvl w:val="1"/>
        <w:numId w:val="1"/>
      </w:numPr>
      <w:tabs>
        <w:tab w:val="left" w:pos="360"/>
      </w:tabs>
      <w:spacing w:after="0" w:line="300" w:lineRule="auto"/>
      <w:outlineLvl w:val="1"/>
    </w:pPr>
    <w:rPr>
      <w:rFonts w:ascii="Times New Roman" w:hAnsi="Times New Roman" w:cs="Times New Roman"/>
      <w:b/>
      <w:bCs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C1387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1C1387"/>
    <w:rPr>
      <w:rFonts w:ascii="Times New Roman" w:eastAsia="Times New Roman" w:hAnsi="Times New Roman" w:cs="Times New Roman"/>
      <w:b/>
      <w:bCs/>
      <w:szCs w:val="24"/>
      <w:lang w:val="x-none" w:eastAsia="ar-SA"/>
    </w:rPr>
  </w:style>
  <w:style w:type="character" w:customStyle="1" w:styleId="WW8Num1z0">
    <w:name w:val="WW8Num1z0"/>
    <w:rsid w:val="001C1387"/>
    <w:rPr>
      <w:rFonts w:hint="default"/>
      <w:b w:val="0"/>
      <w:i w:val="0"/>
      <w:strike w:val="0"/>
      <w:dstrike w:val="0"/>
      <w:sz w:val="24"/>
      <w:u w:val="none"/>
    </w:rPr>
  </w:style>
  <w:style w:type="character" w:customStyle="1" w:styleId="WW8Num1z1">
    <w:name w:val="WW8Num1z1"/>
    <w:rsid w:val="001C1387"/>
  </w:style>
  <w:style w:type="character" w:customStyle="1" w:styleId="WW8Num1z2">
    <w:name w:val="WW8Num1z2"/>
    <w:rsid w:val="001C1387"/>
  </w:style>
  <w:style w:type="character" w:customStyle="1" w:styleId="WW8Num1z3">
    <w:name w:val="WW8Num1z3"/>
    <w:rsid w:val="001C1387"/>
  </w:style>
  <w:style w:type="character" w:customStyle="1" w:styleId="WW8Num1z4">
    <w:name w:val="WW8Num1z4"/>
    <w:rsid w:val="001C1387"/>
  </w:style>
  <w:style w:type="character" w:customStyle="1" w:styleId="WW8Num1z5">
    <w:name w:val="WW8Num1z5"/>
    <w:rsid w:val="001C1387"/>
  </w:style>
  <w:style w:type="character" w:customStyle="1" w:styleId="WW8Num1z6">
    <w:name w:val="WW8Num1z6"/>
    <w:rsid w:val="001C1387"/>
  </w:style>
  <w:style w:type="character" w:customStyle="1" w:styleId="WW8Num1z7">
    <w:name w:val="WW8Num1z7"/>
    <w:rsid w:val="001C1387"/>
  </w:style>
  <w:style w:type="character" w:customStyle="1" w:styleId="WW8Num1z8">
    <w:name w:val="WW8Num1z8"/>
    <w:rsid w:val="001C1387"/>
  </w:style>
  <w:style w:type="character" w:customStyle="1" w:styleId="WW8Num2z0">
    <w:name w:val="WW8Num2z0"/>
    <w:rsid w:val="001C1387"/>
    <w:rPr>
      <w:b/>
      <w:color w:val="auto"/>
      <w:lang w:val="pl-PL"/>
    </w:rPr>
  </w:style>
  <w:style w:type="character" w:customStyle="1" w:styleId="WW8Num3z0">
    <w:name w:val="WW8Num3z0"/>
    <w:rsid w:val="001C1387"/>
    <w:rPr>
      <w:rFonts w:ascii="Times New Roman" w:hAnsi="Times New Roman" w:cs="Times New Roman" w:hint="default"/>
      <w:b w:val="0"/>
      <w:i w:val="0"/>
      <w:strike w:val="0"/>
      <w:dstrike w:val="0"/>
      <w:sz w:val="24"/>
      <w:u w:val="none"/>
    </w:rPr>
  </w:style>
  <w:style w:type="character" w:customStyle="1" w:styleId="WW8Num4z0">
    <w:name w:val="WW8Num4z0"/>
    <w:rsid w:val="001C1387"/>
    <w:rPr>
      <w:rFonts w:ascii="Times New Roman" w:hAnsi="Times New Roman" w:cs="Times New Roman" w:hint="default"/>
      <w:b w:val="0"/>
      <w:i w:val="0"/>
      <w:strike w:val="0"/>
      <w:dstrike w:val="0"/>
      <w:color w:val="000000"/>
      <w:sz w:val="22"/>
      <w:szCs w:val="22"/>
      <w:u w:val="none"/>
    </w:rPr>
  </w:style>
  <w:style w:type="character" w:customStyle="1" w:styleId="WW8Num4z1">
    <w:name w:val="WW8Num4z1"/>
    <w:rsid w:val="001C1387"/>
  </w:style>
  <w:style w:type="character" w:customStyle="1" w:styleId="WW8Num4z2">
    <w:name w:val="WW8Num4z2"/>
    <w:rsid w:val="001C1387"/>
  </w:style>
  <w:style w:type="character" w:customStyle="1" w:styleId="WW8Num4z3">
    <w:name w:val="WW8Num4z3"/>
    <w:rsid w:val="001C1387"/>
  </w:style>
  <w:style w:type="character" w:customStyle="1" w:styleId="WW8Num4z4">
    <w:name w:val="WW8Num4z4"/>
    <w:rsid w:val="001C1387"/>
  </w:style>
  <w:style w:type="character" w:customStyle="1" w:styleId="WW8Num4z5">
    <w:name w:val="WW8Num4z5"/>
    <w:rsid w:val="001C1387"/>
  </w:style>
  <w:style w:type="character" w:customStyle="1" w:styleId="WW8Num4z6">
    <w:name w:val="WW8Num4z6"/>
    <w:rsid w:val="001C1387"/>
  </w:style>
  <w:style w:type="character" w:customStyle="1" w:styleId="WW8Num4z7">
    <w:name w:val="WW8Num4z7"/>
    <w:rsid w:val="001C1387"/>
  </w:style>
  <w:style w:type="character" w:customStyle="1" w:styleId="WW8Num4z8">
    <w:name w:val="WW8Num4z8"/>
    <w:rsid w:val="001C1387"/>
  </w:style>
  <w:style w:type="character" w:customStyle="1" w:styleId="WW8Num5z0">
    <w:name w:val="WW8Num5z0"/>
    <w:rsid w:val="001C1387"/>
    <w:rPr>
      <w:rFonts w:ascii="Times New Roman" w:hAnsi="Times New Roman" w:cs="Times New Roman"/>
      <w:b/>
      <w:bCs/>
      <w:sz w:val="24"/>
      <w:szCs w:val="24"/>
      <w:lang w:val="pl-PL"/>
    </w:rPr>
  </w:style>
  <w:style w:type="character" w:customStyle="1" w:styleId="WW8Num6z0">
    <w:name w:val="WW8Num6z0"/>
    <w:rsid w:val="001C1387"/>
    <w:rPr>
      <w:b/>
      <w:lang w:val="pl-PL"/>
    </w:rPr>
  </w:style>
  <w:style w:type="character" w:customStyle="1" w:styleId="WW8Num7z0">
    <w:name w:val="WW8Num7z0"/>
    <w:rsid w:val="001C1387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8z0">
    <w:name w:val="WW8Num8z0"/>
    <w:rsid w:val="001C1387"/>
    <w:rPr>
      <w:rFonts w:hint="default"/>
    </w:rPr>
  </w:style>
  <w:style w:type="character" w:customStyle="1" w:styleId="WW8Num8z1">
    <w:name w:val="WW8Num8z1"/>
    <w:rsid w:val="001C1387"/>
  </w:style>
  <w:style w:type="character" w:customStyle="1" w:styleId="WW8Num8z2">
    <w:name w:val="WW8Num8z2"/>
    <w:rsid w:val="001C1387"/>
  </w:style>
  <w:style w:type="character" w:customStyle="1" w:styleId="WW8Num8z3">
    <w:name w:val="WW8Num8z3"/>
    <w:rsid w:val="001C1387"/>
  </w:style>
  <w:style w:type="character" w:customStyle="1" w:styleId="WW8Num8z4">
    <w:name w:val="WW8Num8z4"/>
    <w:rsid w:val="001C1387"/>
  </w:style>
  <w:style w:type="character" w:customStyle="1" w:styleId="WW8Num8z5">
    <w:name w:val="WW8Num8z5"/>
    <w:rsid w:val="001C1387"/>
  </w:style>
  <w:style w:type="character" w:customStyle="1" w:styleId="WW8Num8z6">
    <w:name w:val="WW8Num8z6"/>
    <w:rsid w:val="001C1387"/>
  </w:style>
  <w:style w:type="character" w:customStyle="1" w:styleId="WW8Num8z7">
    <w:name w:val="WW8Num8z7"/>
    <w:rsid w:val="001C1387"/>
  </w:style>
  <w:style w:type="character" w:customStyle="1" w:styleId="WW8Num8z8">
    <w:name w:val="WW8Num8z8"/>
    <w:rsid w:val="001C1387"/>
  </w:style>
  <w:style w:type="character" w:customStyle="1" w:styleId="WW8Num9z0">
    <w:name w:val="WW8Num9z0"/>
    <w:rsid w:val="001C1387"/>
    <w:rPr>
      <w:rFonts w:ascii="Times New Roman" w:hAnsi="Times New Roman" w:cs="Times New Roman"/>
      <w:sz w:val="24"/>
      <w:szCs w:val="24"/>
    </w:rPr>
  </w:style>
  <w:style w:type="character" w:customStyle="1" w:styleId="WW8Num9z1">
    <w:name w:val="WW8Num9z1"/>
    <w:rsid w:val="001C1387"/>
  </w:style>
  <w:style w:type="character" w:customStyle="1" w:styleId="WW8Num9z2">
    <w:name w:val="WW8Num9z2"/>
    <w:rsid w:val="001C1387"/>
  </w:style>
  <w:style w:type="character" w:customStyle="1" w:styleId="WW8Num9z3">
    <w:name w:val="WW8Num9z3"/>
    <w:rsid w:val="001C1387"/>
  </w:style>
  <w:style w:type="character" w:customStyle="1" w:styleId="WW8Num9z4">
    <w:name w:val="WW8Num9z4"/>
    <w:rsid w:val="001C1387"/>
  </w:style>
  <w:style w:type="character" w:customStyle="1" w:styleId="WW8Num9z5">
    <w:name w:val="WW8Num9z5"/>
    <w:rsid w:val="001C1387"/>
  </w:style>
  <w:style w:type="character" w:customStyle="1" w:styleId="WW8Num9z6">
    <w:name w:val="WW8Num9z6"/>
    <w:rsid w:val="001C1387"/>
  </w:style>
  <w:style w:type="character" w:customStyle="1" w:styleId="WW8Num9z7">
    <w:name w:val="WW8Num9z7"/>
    <w:rsid w:val="001C1387"/>
  </w:style>
  <w:style w:type="character" w:customStyle="1" w:styleId="WW8Num9z8">
    <w:name w:val="WW8Num9z8"/>
    <w:rsid w:val="001C1387"/>
  </w:style>
  <w:style w:type="character" w:customStyle="1" w:styleId="WW8Num10z0">
    <w:name w:val="WW8Num10z0"/>
    <w:rsid w:val="001C1387"/>
    <w:rPr>
      <w:i w:val="0"/>
      <w:iCs w:val="0"/>
      <w:sz w:val="20"/>
    </w:rPr>
  </w:style>
  <w:style w:type="character" w:customStyle="1" w:styleId="WW8Num10z1">
    <w:name w:val="WW8Num10z1"/>
    <w:rsid w:val="001C1387"/>
  </w:style>
  <w:style w:type="character" w:customStyle="1" w:styleId="WW8Num10z2">
    <w:name w:val="WW8Num10z2"/>
    <w:rsid w:val="001C1387"/>
  </w:style>
  <w:style w:type="character" w:customStyle="1" w:styleId="WW8Num10z3">
    <w:name w:val="WW8Num10z3"/>
    <w:rsid w:val="001C1387"/>
  </w:style>
  <w:style w:type="character" w:customStyle="1" w:styleId="WW8Num10z4">
    <w:name w:val="WW8Num10z4"/>
    <w:rsid w:val="001C1387"/>
  </w:style>
  <w:style w:type="character" w:customStyle="1" w:styleId="WW8Num10z5">
    <w:name w:val="WW8Num10z5"/>
    <w:rsid w:val="001C1387"/>
  </w:style>
  <w:style w:type="character" w:customStyle="1" w:styleId="WW8Num10z6">
    <w:name w:val="WW8Num10z6"/>
    <w:rsid w:val="001C1387"/>
  </w:style>
  <w:style w:type="character" w:customStyle="1" w:styleId="WW8Num10z7">
    <w:name w:val="WW8Num10z7"/>
    <w:rsid w:val="001C1387"/>
  </w:style>
  <w:style w:type="character" w:customStyle="1" w:styleId="WW8Num10z8">
    <w:name w:val="WW8Num10z8"/>
    <w:rsid w:val="001C1387"/>
  </w:style>
  <w:style w:type="character" w:customStyle="1" w:styleId="WW8Num11z0">
    <w:name w:val="WW8Num11z0"/>
    <w:rsid w:val="001C1387"/>
    <w:rPr>
      <w:rFonts w:ascii="Times New Roman" w:hAnsi="Times New Roman" w:cs="Times New Roman"/>
      <w:sz w:val="24"/>
      <w:szCs w:val="24"/>
    </w:rPr>
  </w:style>
  <w:style w:type="character" w:customStyle="1" w:styleId="WW8Num11z1">
    <w:name w:val="WW8Num11z1"/>
    <w:rsid w:val="001C1387"/>
  </w:style>
  <w:style w:type="character" w:customStyle="1" w:styleId="WW8Num11z2">
    <w:name w:val="WW8Num11z2"/>
    <w:rsid w:val="001C1387"/>
  </w:style>
  <w:style w:type="character" w:customStyle="1" w:styleId="WW8Num11z3">
    <w:name w:val="WW8Num11z3"/>
    <w:rsid w:val="001C1387"/>
  </w:style>
  <w:style w:type="character" w:customStyle="1" w:styleId="WW8Num11z4">
    <w:name w:val="WW8Num11z4"/>
    <w:rsid w:val="001C1387"/>
  </w:style>
  <w:style w:type="character" w:customStyle="1" w:styleId="WW8Num11z5">
    <w:name w:val="WW8Num11z5"/>
    <w:rsid w:val="001C1387"/>
  </w:style>
  <w:style w:type="character" w:customStyle="1" w:styleId="WW8Num11z6">
    <w:name w:val="WW8Num11z6"/>
    <w:rsid w:val="001C1387"/>
  </w:style>
  <w:style w:type="character" w:customStyle="1" w:styleId="WW8Num11z7">
    <w:name w:val="WW8Num11z7"/>
    <w:rsid w:val="001C1387"/>
  </w:style>
  <w:style w:type="character" w:customStyle="1" w:styleId="WW8Num11z8">
    <w:name w:val="WW8Num11z8"/>
    <w:rsid w:val="001C1387"/>
  </w:style>
  <w:style w:type="character" w:customStyle="1" w:styleId="Domylnaczcionkaakapitu2">
    <w:name w:val="Domyślna czcionka akapitu2"/>
    <w:rsid w:val="001C1387"/>
  </w:style>
  <w:style w:type="character" w:customStyle="1" w:styleId="WW8Num2z1">
    <w:name w:val="WW8Num2z1"/>
    <w:rsid w:val="001C1387"/>
  </w:style>
  <w:style w:type="character" w:customStyle="1" w:styleId="WW8Num2z2">
    <w:name w:val="WW8Num2z2"/>
    <w:rsid w:val="001C1387"/>
  </w:style>
  <w:style w:type="character" w:customStyle="1" w:styleId="WW8Num2z3">
    <w:name w:val="WW8Num2z3"/>
    <w:rsid w:val="001C1387"/>
  </w:style>
  <w:style w:type="character" w:customStyle="1" w:styleId="WW8Num2z4">
    <w:name w:val="WW8Num2z4"/>
    <w:rsid w:val="001C1387"/>
  </w:style>
  <w:style w:type="character" w:customStyle="1" w:styleId="WW8Num2z5">
    <w:name w:val="WW8Num2z5"/>
    <w:rsid w:val="001C1387"/>
  </w:style>
  <w:style w:type="character" w:customStyle="1" w:styleId="WW8Num2z6">
    <w:name w:val="WW8Num2z6"/>
    <w:rsid w:val="001C1387"/>
  </w:style>
  <w:style w:type="character" w:customStyle="1" w:styleId="WW8Num2z7">
    <w:name w:val="WW8Num2z7"/>
    <w:rsid w:val="001C1387"/>
  </w:style>
  <w:style w:type="character" w:customStyle="1" w:styleId="WW8Num2z8">
    <w:name w:val="WW8Num2z8"/>
    <w:rsid w:val="001C1387"/>
  </w:style>
  <w:style w:type="character" w:customStyle="1" w:styleId="WW8Num3z1">
    <w:name w:val="WW8Num3z1"/>
    <w:rsid w:val="001C1387"/>
  </w:style>
  <w:style w:type="character" w:customStyle="1" w:styleId="WW8Num3z2">
    <w:name w:val="WW8Num3z2"/>
    <w:rsid w:val="001C1387"/>
  </w:style>
  <w:style w:type="character" w:customStyle="1" w:styleId="WW8Num3z3">
    <w:name w:val="WW8Num3z3"/>
    <w:rsid w:val="001C1387"/>
  </w:style>
  <w:style w:type="character" w:customStyle="1" w:styleId="WW8Num3z4">
    <w:name w:val="WW8Num3z4"/>
    <w:rsid w:val="001C1387"/>
  </w:style>
  <w:style w:type="character" w:customStyle="1" w:styleId="WW8Num3z5">
    <w:name w:val="WW8Num3z5"/>
    <w:rsid w:val="001C1387"/>
  </w:style>
  <w:style w:type="character" w:customStyle="1" w:styleId="WW8Num3z6">
    <w:name w:val="WW8Num3z6"/>
    <w:rsid w:val="001C1387"/>
  </w:style>
  <w:style w:type="character" w:customStyle="1" w:styleId="WW8Num3z7">
    <w:name w:val="WW8Num3z7"/>
    <w:rsid w:val="001C1387"/>
  </w:style>
  <w:style w:type="character" w:customStyle="1" w:styleId="WW8Num3z8">
    <w:name w:val="WW8Num3z8"/>
    <w:rsid w:val="001C1387"/>
  </w:style>
  <w:style w:type="character" w:customStyle="1" w:styleId="WW8Num5z1">
    <w:name w:val="WW8Num5z1"/>
    <w:rsid w:val="001C1387"/>
  </w:style>
  <w:style w:type="character" w:customStyle="1" w:styleId="WW8Num5z2">
    <w:name w:val="WW8Num5z2"/>
    <w:rsid w:val="001C1387"/>
  </w:style>
  <w:style w:type="character" w:customStyle="1" w:styleId="WW8Num5z3">
    <w:name w:val="WW8Num5z3"/>
    <w:rsid w:val="001C1387"/>
  </w:style>
  <w:style w:type="character" w:customStyle="1" w:styleId="WW8Num5z4">
    <w:name w:val="WW8Num5z4"/>
    <w:rsid w:val="001C1387"/>
  </w:style>
  <w:style w:type="character" w:customStyle="1" w:styleId="WW8Num5z5">
    <w:name w:val="WW8Num5z5"/>
    <w:rsid w:val="001C1387"/>
  </w:style>
  <w:style w:type="character" w:customStyle="1" w:styleId="WW8Num5z6">
    <w:name w:val="WW8Num5z6"/>
    <w:rsid w:val="001C1387"/>
  </w:style>
  <w:style w:type="character" w:customStyle="1" w:styleId="WW8Num5z7">
    <w:name w:val="WW8Num5z7"/>
    <w:rsid w:val="001C1387"/>
  </w:style>
  <w:style w:type="character" w:customStyle="1" w:styleId="WW8Num5z8">
    <w:name w:val="WW8Num5z8"/>
    <w:rsid w:val="001C1387"/>
  </w:style>
  <w:style w:type="character" w:customStyle="1" w:styleId="WW8Num6z1">
    <w:name w:val="WW8Num6z1"/>
    <w:rsid w:val="001C1387"/>
  </w:style>
  <w:style w:type="character" w:customStyle="1" w:styleId="WW8Num6z2">
    <w:name w:val="WW8Num6z2"/>
    <w:rsid w:val="001C1387"/>
  </w:style>
  <w:style w:type="character" w:customStyle="1" w:styleId="WW8Num6z3">
    <w:name w:val="WW8Num6z3"/>
    <w:rsid w:val="001C1387"/>
  </w:style>
  <w:style w:type="character" w:customStyle="1" w:styleId="WW8Num6z4">
    <w:name w:val="WW8Num6z4"/>
    <w:rsid w:val="001C1387"/>
  </w:style>
  <w:style w:type="character" w:customStyle="1" w:styleId="WW8Num6z5">
    <w:name w:val="WW8Num6z5"/>
    <w:rsid w:val="001C1387"/>
  </w:style>
  <w:style w:type="character" w:customStyle="1" w:styleId="WW8Num6z6">
    <w:name w:val="WW8Num6z6"/>
    <w:rsid w:val="001C1387"/>
  </w:style>
  <w:style w:type="character" w:customStyle="1" w:styleId="WW8Num6z7">
    <w:name w:val="WW8Num6z7"/>
    <w:rsid w:val="001C1387"/>
  </w:style>
  <w:style w:type="character" w:customStyle="1" w:styleId="WW8Num6z8">
    <w:name w:val="WW8Num6z8"/>
    <w:rsid w:val="001C1387"/>
  </w:style>
  <w:style w:type="character" w:customStyle="1" w:styleId="WW8Num7z1">
    <w:name w:val="WW8Num7z1"/>
    <w:rsid w:val="001C1387"/>
  </w:style>
  <w:style w:type="character" w:customStyle="1" w:styleId="WW8Num7z2">
    <w:name w:val="WW8Num7z2"/>
    <w:rsid w:val="001C1387"/>
  </w:style>
  <w:style w:type="character" w:customStyle="1" w:styleId="WW8Num7z3">
    <w:name w:val="WW8Num7z3"/>
    <w:rsid w:val="001C1387"/>
  </w:style>
  <w:style w:type="character" w:customStyle="1" w:styleId="WW8Num7z4">
    <w:name w:val="WW8Num7z4"/>
    <w:rsid w:val="001C1387"/>
  </w:style>
  <w:style w:type="character" w:customStyle="1" w:styleId="WW8Num7z5">
    <w:name w:val="WW8Num7z5"/>
    <w:rsid w:val="001C1387"/>
  </w:style>
  <w:style w:type="character" w:customStyle="1" w:styleId="WW8Num7z6">
    <w:name w:val="WW8Num7z6"/>
    <w:rsid w:val="001C1387"/>
  </w:style>
  <w:style w:type="character" w:customStyle="1" w:styleId="WW8Num7z7">
    <w:name w:val="WW8Num7z7"/>
    <w:rsid w:val="001C1387"/>
  </w:style>
  <w:style w:type="character" w:customStyle="1" w:styleId="WW8Num7z8">
    <w:name w:val="WW8Num7z8"/>
    <w:rsid w:val="001C1387"/>
  </w:style>
  <w:style w:type="character" w:customStyle="1" w:styleId="WW8Num12z0">
    <w:name w:val="WW8Num12z0"/>
    <w:rsid w:val="001C1387"/>
    <w:rPr>
      <w:rFonts w:ascii="Times New Roman" w:hAnsi="Times New Roman" w:cs="Times New Roman" w:hint="default"/>
      <w:b w:val="0"/>
      <w:i w:val="0"/>
      <w:strike w:val="0"/>
      <w:dstrike w:val="0"/>
      <w:sz w:val="24"/>
      <w:u w:val="none"/>
    </w:rPr>
  </w:style>
  <w:style w:type="character" w:customStyle="1" w:styleId="WW8Num12z1">
    <w:name w:val="WW8Num12z1"/>
    <w:rsid w:val="001C1387"/>
  </w:style>
  <w:style w:type="character" w:customStyle="1" w:styleId="WW8Num12z2">
    <w:name w:val="WW8Num12z2"/>
    <w:rsid w:val="001C1387"/>
  </w:style>
  <w:style w:type="character" w:customStyle="1" w:styleId="WW8Num12z3">
    <w:name w:val="WW8Num12z3"/>
    <w:rsid w:val="001C1387"/>
  </w:style>
  <w:style w:type="character" w:customStyle="1" w:styleId="WW8Num12z4">
    <w:name w:val="WW8Num12z4"/>
    <w:rsid w:val="001C1387"/>
  </w:style>
  <w:style w:type="character" w:customStyle="1" w:styleId="WW8Num12z5">
    <w:name w:val="WW8Num12z5"/>
    <w:rsid w:val="001C1387"/>
  </w:style>
  <w:style w:type="character" w:customStyle="1" w:styleId="WW8Num12z6">
    <w:name w:val="WW8Num12z6"/>
    <w:rsid w:val="001C1387"/>
  </w:style>
  <w:style w:type="character" w:customStyle="1" w:styleId="WW8Num12z7">
    <w:name w:val="WW8Num12z7"/>
    <w:rsid w:val="001C1387"/>
  </w:style>
  <w:style w:type="character" w:customStyle="1" w:styleId="WW8Num12z8">
    <w:name w:val="WW8Num12z8"/>
    <w:rsid w:val="001C1387"/>
  </w:style>
  <w:style w:type="character" w:customStyle="1" w:styleId="WW8Num13z0">
    <w:name w:val="WW8Num13z0"/>
    <w:rsid w:val="001C1387"/>
    <w:rPr>
      <w:rFonts w:hint="default"/>
    </w:rPr>
  </w:style>
  <w:style w:type="character" w:customStyle="1" w:styleId="WW8Num13z1">
    <w:name w:val="WW8Num13z1"/>
    <w:rsid w:val="001C1387"/>
  </w:style>
  <w:style w:type="character" w:customStyle="1" w:styleId="WW8Num13z2">
    <w:name w:val="WW8Num13z2"/>
    <w:rsid w:val="001C1387"/>
  </w:style>
  <w:style w:type="character" w:customStyle="1" w:styleId="WW8Num13z3">
    <w:name w:val="WW8Num13z3"/>
    <w:rsid w:val="001C1387"/>
  </w:style>
  <w:style w:type="character" w:customStyle="1" w:styleId="WW8Num13z4">
    <w:name w:val="WW8Num13z4"/>
    <w:rsid w:val="001C1387"/>
  </w:style>
  <w:style w:type="character" w:customStyle="1" w:styleId="WW8Num13z5">
    <w:name w:val="WW8Num13z5"/>
    <w:rsid w:val="001C1387"/>
  </w:style>
  <w:style w:type="character" w:customStyle="1" w:styleId="WW8Num13z6">
    <w:name w:val="WW8Num13z6"/>
    <w:rsid w:val="001C1387"/>
  </w:style>
  <w:style w:type="character" w:customStyle="1" w:styleId="WW8Num13z7">
    <w:name w:val="WW8Num13z7"/>
    <w:rsid w:val="001C1387"/>
  </w:style>
  <w:style w:type="character" w:customStyle="1" w:styleId="WW8Num13z8">
    <w:name w:val="WW8Num13z8"/>
    <w:rsid w:val="001C1387"/>
  </w:style>
  <w:style w:type="character" w:customStyle="1" w:styleId="WW8Num14z0">
    <w:name w:val="WW8Num14z0"/>
    <w:rsid w:val="001C1387"/>
  </w:style>
  <w:style w:type="character" w:customStyle="1" w:styleId="WW8Num14z1">
    <w:name w:val="WW8Num14z1"/>
    <w:rsid w:val="001C1387"/>
  </w:style>
  <w:style w:type="character" w:customStyle="1" w:styleId="WW8Num14z2">
    <w:name w:val="WW8Num14z2"/>
    <w:rsid w:val="001C1387"/>
  </w:style>
  <w:style w:type="character" w:customStyle="1" w:styleId="WW8Num14z3">
    <w:name w:val="WW8Num14z3"/>
    <w:rsid w:val="001C1387"/>
  </w:style>
  <w:style w:type="character" w:customStyle="1" w:styleId="WW8Num14z4">
    <w:name w:val="WW8Num14z4"/>
    <w:rsid w:val="001C1387"/>
  </w:style>
  <w:style w:type="character" w:customStyle="1" w:styleId="WW8Num14z5">
    <w:name w:val="WW8Num14z5"/>
    <w:rsid w:val="001C1387"/>
  </w:style>
  <w:style w:type="character" w:customStyle="1" w:styleId="WW8Num14z6">
    <w:name w:val="WW8Num14z6"/>
    <w:rsid w:val="001C1387"/>
  </w:style>
  <w:style w:type="character" w:customStyle="1" w:styleId="WW8Num14z7">
    <w:name w:val="WW8Num14z7"/>
    <w:rsid w:val="001C1387"/>
  </w:style>
  <w:style w:type="character" w:customStyle="1" w:styleId="WW8Num14z8">
    <w:name w:val="WW8Num14z8"/>
    <w:rsid w:val="001C1387"/>
  </w:style>
  <w:style w:type="character" w:customStyle="1" w:styleId="WW8Num15z0">
    <w:name w:val="WW8Num15z0"/>
    <w:rsid w:val="001C1387"/>
  </w:style>
  <w:style w:type="character" w:customStyle="1" w:styleId="WW8Num15z1">
    <w:name w:val="WW8Num15z1"/>
    <w:rsid w:val="001C1387"/>
  </w:style>
  <w:style w:type="character" w:customStyle="1" w:styleId="WW8Num15z2">
    <w:name w:val="WW8Num15z2"/>
    <w:rsid w:val="001C1387"/>
  </w:style>
  <w:style w:type="character" w:customStyle="1" w:styleId="WW8Num15z3">
    <w:name w:val="WW8Num15z3"/>
    <w:rsid w:val="001C1387"/>
  </w:style>
  <w:style w:type="character" w:customStyle="1" w:styleId="WW8Num15z4">
    <w:name w:val="WW8Num15z4"/>
    <w:rsid w:val="001C1387"/>
  </w:style>
  <w:style w:type="character" w:customStyle="1" w:styleId="WW8Num15z5">
    <w:name w:val="WW8Num15z5"/>
    <w:rsid w:val="001C1387"/>
  </w:style>
  <w:style w:type="character" w:customStyle="1" w:styleId="WW8Num15z6">
    <w:name w:val="WW8Num15z6"/>
    <w:rsid w:val="001C1387"/>
  </w:style>
  <w:style w:type="character" w:customStyle="1" w:styleId="WW8Num15z7">
    <w:name w:val="WW8Num15z7"/>
    <w:rsid w:val="001C1387"/>
  </w:style>
  <w:style w:type="character" w:customStyle="1" w:styleId="WW8Num15z8">
    <w:name w:val="WW8Num15z8"/>
    <w:rsid w:val="001C1387"/>
  </w:style>
  <w:style w:type="character" w:customStyle="1" w:styleId="WW8Num16z0">
    <w:name w:val="WW8Num16z0"/>
    <w:rsid w:val="001C138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16z1">
    <w:name w:val="WW8Num16z1"/>
    <w:rsid w:val="001C1387"/>
    <w:rPr>
      <w:rFonts w:cs="Times New Roman"/>
    </w:rPr>
  </w:style>
  <w:style w:type="character" w:customStyle="1" w:styleId="WW8Num17z0">
    <w:name w:val="WW8Num17z0"/>
    <w:rsid w:val="001C1387"/>
    <w:rPr>
      <w:rFonts w:hint="default"/>
      <w:color w:val="000000"/>
      <w:lang w:val="pl-PL"/>
    </w:rPr>
  </w:style>
  <w:style w:type="character" w:customStyle="1" w:styleId="WW8Num17z1">
    <w:name w:val="WW8Num17z1"/>
    <w:rsid w:val="001C1387"/>
  </w:style>
  <w:style w:type="character" w:customStyle="1" w:styleId="WW8Num17z2">
    <w:name w:val="WW8Num17z2"/>
    <w:rsid w:val="001C1387"/>
  </w:style>
  <w:style w:type="character" w:customStyle="1" w:styleId="WW8Num17z3">
    <w:name w:val="WW8Num17z3"/>
    <w:rsid w:val="001C1387"/>
  </w:style>
  <w:style w:type="character" w:customStyle="1" w:styleId="WW8Num17z4">
    <w:name w:val="WW8Num17z4"/>
    <w:rsid w:val="001C1387"/>
  </w:style>
  <w:style w:type="character" w:customStyle="1" w:styleId="WW8Num17z5">
    <w:name w:val="WW8Num17z5"/>
    <w:rsid w:val="001C1387"/>
  </w:style>
  <w:style w:type="character" w:customStyle="1" w:styleId="WW8Num17z6">
    <w:name w:val="WW8Num17z6"/>
    <w:rsid w:val="001C1387"/>
  </w:style>
  <w:style w:type="character" w:customStyle="1" w:styleId="WW8Num17z7">
    <w:name w:val="WW8Num17z7"/>
    <w:rsid w:val="001C1387"/>
  </w:style>
  <w:style w:type="character" w:customStyle="1" w:styleId="WW8Num17z8">
    <w:name w:val="WW8Num17z8"/>
    <w:rsid w:val="001C1387"/>
  </w:style>
  <w:style w:type="character" w:customStyle="1" w:styleId="WW8Num18z0">
    <w:name w:val="WW8Num18z0"/>
    <w:rsid w:val="001C1387"/>
  </w:style>
  <w:style w:type="character" w:customStyle="1" w:styleId="WW8Num18z1">
    <w:name w:val="WW8Num18z1"/>
    <w:rsid w:val="001C1387"/>
  </w:style>
  <w:style w:type="character" w:customStyle="1" w:styleId="WW8Num18z2">
    <w:name w:val="WW8Num18z2"/>
    <w:rsid w:val="001C1387"/>
  </w:style>
  <w:style w:type="character" w:customStyle="1" w:styleId="WW8Num18z3">
    <w:name w:val="WW8Num18z3"/>
    <w:rsid w:val="001C1387"/>
  </w:style>
  <w:style w:type="character" w:customStyle="1" w:styleId="WW8Num18z4">
    <w:name w:val="WW8Num18z4"/>
    <w:rsid w:val="001C1387"/>
  </w:style>
  <w:style w:type="character" w:customStyle="1" w:styleId="WW8Num18z5">
    <w:name w:val="WW8Num18z5"/>
    <w:rsid w:val="001C1387"/>
  </w:style>
  <w:style w:type="character" w:customStyle="1" w:styleId="WW8Num18z6">
    <w:name w:val="WW8Num18z6"/>
    <w:rsid w:val="001C1387"/>
  </w:style>
  <w:style w:type="character" w:customStyle="1" w:styleId="WW8Num18z7">
    <w:name w:val="WW8Num18z7"/>
    <w:rsid w:val="001C1387"/>
  </w:style>
  <w:style w:type="character" w:customStyle="1" w:styleId="WW8Num18z8">
    <w:name w:val="WW8Num18z8"/>
    <w:rsid w:val="001C1387"/>
  </w:style>
  <w:style w:type="character" w:customStyle="1" w:styleId="WW8Num19z0">
    <w:name w:val="WW8Num19z0"/>
    <w:rsid w:val="001C1387"/>
  </w:style>
  <w:style w:type="character" w:customStyle="1" w:styleId="WW8Num19z1">
    <w:name w:val="WW8Num19z1"/>
    <w:rsid w:val="001C1387"/>
  </w:style>
  <w:style w:type="character" w:customStyle="1" w:styleId="WW8Num19z2">
    <w:name w:val="WW8Num19z2"/>
    <w:rsid w:val="001C1387"/>
  </w:style>
  <w:style w:type="character" w:customStyle="1" w:styleId="WW8Num19z3">
    <w:name w:val="WW8Num19z3"/>
    <w:rsid w:val="001C1387"/>
  </w:style>
  <w:style w:type="character" w:customStyle="1" w:styleId="WW8Num19z4">
    <w:name w:val="WW8Num19z4"/>
    <w:rsid w:val="001C1387"/>
  </w:style>
  <w:style w:type="character" w:customStyle="1" w:styleId="WW8Num19z5">
    <w:name w:val="WW8Num19z5"/>
    <w:rsid w:val="001C1387"/>
  </w:style>
  <w:style w:type="character" w:customStyle="1" w:styleId="WW8Num19z6">
    <w:name w:val="WW8Num19z6"/>
    <w:rsid w:val="001C1387"/>
  </w:style>
  <w:style w:type="character" w:customStyle="1" w:styleId="WW8Num19z7">
    <w:name w:val="WW8Num19z7"/>
    <w:rsid w:val="001C1387"/>
  </w:style>
  <w:style w:type="character" w:customStyle="1" w:styleId="WW8Num19z8">
    <w:name w:val="WW8Num19z8"/>
    <w:rsid w:val="001C1387"/>
  </w:style>
  <w:style w:type="character" w:customStyle="1" w:styleId="WW8Num20z0">
    <w:name w:val="WW8Num20z0"/>
    <w:rsid w:val="001C1387"/>
  </w:style>
  <w:style w:type="character" w:customStyle="1" w:styleId="WW8Num20z1">
    <w:name w:val="WW8Num20z1"/>
    <w:rsid w:val="001C1387"/>
  </w:style>
  <w:style w:type="character" w:customStyle="1" w:styleId="WW8Num20z2">
    <w:name w:val="WW8Num20z2"/>
    <w:rsid w:val="001C1387"/>
  </w:style>
  <w:style w:type="character" w:customStyle="1" w:styleId="WW8Num20z3">
    <w:name w:val="WW8Num20z3"/>
    <w:rsid w:val="001C1387"/>
  </w:style>
  <w:style w:type="character" w:customStyle="1" w:styleId="WW8Num20z4">
    <w:name w:val="WW8Num20z4"/>
    <w:rsid w:val="001C1387"/>
  </w:style>
  <w:style w:type="character" w:customStyle="1" w:styleId="WW8Num20z5">
    <w:name w:val="WW8Num20z5"/>
    <w:rsid w:val="001C1387"/>
  </w:style>
  <w:style w:type="character" w:customStyle="1" w:styleId="WW8Num20z6">
    <w:name w:val="WW8Num20z6"/>
    <w:rsid w:val="001C1387"/>
  </w:style>
  <w:style w:type="character" w:customStyle="1" w:styleId="WW8Num20z7">
    <w:name w:val="WW8Num20z7"/>
    <w:rsid w:val="001C1387"/>
  </w:style>
  <w:style w:type="character" w:customStyle="1" w:styleId="WW8Num20z8">
    <w:name w:val="WW8Num20z8"/>
    <w:rsid w:val="001C1387"/>
  </w:style>
  <w:style w:type="character" w:customStyle="1" w:styleId="WW8Num21z0">
    <w:name w:val="WW8Num21z0"/>
    <w:rsid w:val="001C1387"/>
    <w:rPr>
      <w:rFonts w:ascii="Times New Roman" w:hAnsi="Times New Roman" w:cs="Times New Roman" w:hint="default"/>
      <w:b w:val="0"/>
      <w:i w:val="0"/>
      <w:strike w:val="0"/>
      <w:dstrike w:val="0"/>
      <w:sz w:val="22"/>
      <w:szCs w:val="22"/>
      <w:u w:val="none"/>
    </w:rPr>
  </w:style>
  <w:style w:type="character" w:customStyle="1" w:styleId="WW8Num21z1">
    <w:name w:val="WW8Num21z1"/>
    <w:rsid w:val="001C1387"/>
  </w:style>
  <w:style w:type="character" w:customStyle="1" w:styleId="WW8Num21z2">
    <w:name w:val="WW8Num21z2"/>
    <w:rsid w:val="001C1387"/>
  </w:style>
  <w:style w:type="character" w:customStyle="1" w:styleId="WW8Num21z3">
    <w:name w:val="WW8Num21z3"/>
    <w:rsid w:val="001C1387"/>
  </w:style>
  <w:style w:type="character" w:customStyle="1" w:styleId="WW8Num21z4">
    <w:name w:val="WW8Num21z4"/>
    <w:rsid w:val="001C1387"/>
  </w:style>
  <w:style w:type="character" w:customStyle="1" w:styleId="WW8Num21z5">
    <w:name w:val="WW8Num21z5"/>
    <w:rsid w:val="001C1387"/>
  </w:style>
  <w:style w:type="character" w:customStyle="1" w:styleId="WW8Num21z6">
    <w:name w:val="WW8Num21z6"/>
    <w:rsid w:val="001C1387"/>
  </w:style>
  <w:style w:type="character" w:customStyle="1" w:styleId="WW8Num21z7">
    <w:name w:val="WW8Num21z7"/>
    <w:rsid w:val="001C1387"/>
  </w:style>
  <w:style w:type="character" w:customStyle="1" w:styleId="WW8Num21z8">
    <w:name w:val="WW8Num21z8"/>
    <w:rsid w:val="001C1387"/>
  </w:style>
  <w:style w:type="character" w:customStyle="1" w:styleId="WW8Num22z0">
    <w:name w:val="WW8Num22z0"/>
    <w:rsid w:val="001C1387"/>
    <w:rPr>
      <w:rFonts w:hint="default"/>
      <w:b w:val="0"/>
      <w:i w:val="0"/>
      <w:strike w:val="0"/>
      <w:dstrike w:val="0"/>
      <w:sz w:val="24"/>
      <w:u w:val="none"/>
    </w:rPr>
  </w:style>
  <w:style w:type="character" w:customStyle="1" w:styleId="WW8Num22z1">
    <w:name w:val="WW8Num22z1"/>
    <w:rsid w:val="001C1387"/>
  </w:style>
  <w:style w:type="character" w:customStyle="1" w:styleId="WW8Num22z2">
    <w:name w:val="WW8Num22z2"/>
    <w:rsid w:val="001C1387"/>
  </w:style>
  <w:style w:type="character" w:customStyle="1" w:styleId="WW8Num22z3">
    <w:name w:val="WW8Num22z3"/>
    <w:rsid w:val="001C1387"/>
  </w:style>
  <w:style w:type="character" w:customStyle="1" w:styleId="WW8Num22z4">
    <w:name w:val="WW8Num22z4"/>
    <w:rsid w:val="001C1387"/>
  </w:style>
  <w:style w:type="character" w:customStyle="1" w:styleId="WW8Num22z5">
    <w:name w:val="WW8Num22z5"/>
    <w:rsid w:val="001C1387"/>
  </w:style>
  <w:style w:type="character" w:customStyle="1" w:styleId="WW8Num22z6">
    <w:name w:val="WW8Num22z6"/>
    <w:rsid w:val="001C1387"/>
  </w:style>
  <w:style w:type="character" w:customStyle="1" w:styleId="WW8Num22z7">
    <w:name w:val="WW8Num22z7"/>
    <w:rsid w:val="001C1387"/>
  </w:style>
  <w:style w:type="character" w:customStyle="1" w:styleId="WW8Num22z8">
    <w:name w:val="WW8Num22z8"/>
    <w:rsid w:val="001C1387"/>
  </w:style>
  <w:style w:type="character" w:customStyle="1" w:styleId="WW8Num23z0">
    <w:name w:val="WW8Num23z0"/>
    <w:rsid w:val="001C1387"/>
    <w:rPr>
      <w:rFonts w:hint="default"/>
    </w:rPr>
  </w:style>
  <w:style w:type="character" w:customStyle="1" w:styleId="WW8Num24z0">
    <w:name w:val="WW8Num24z0"/>
    <w:rsid w:val="001C1387"/>
    <w:rPr>
      <w:rFonts w:ascii="Times New Roman" w:hAnsi="Times New Roman" w:cs="Times New Roman" w:hint="default"/>
      <w:sz w:val="24"/>
      <w:szCs w:val="24"/>
    </w:rPr>
  </w:style>
  <w:style w:type="character" w:customStyle="1" w:styleId="WW8Num24z1">
    <w:name w:val="WW8Num24z1"/>
    <w:rsid w:val="001C1387"/>
  </w:style>
  <w:style w:type="character" w:customStyle="1" w:styleId="WW8Num24z2">
    <w:name w:val="WW8Num24z2"/>
    <w:rsid w:val="001C1387"/>
  </w:style>
  <w:style w:type="character" w:customStyle="1" w:styleId="WW8Num24z3">
    <w:name w:val="WW8Num24z3"/>
    <w:rsid w:val="001C1387"/>
  </w:style>
  <w:style w:type="character" w:customStyle="1" w:styleId="WW8Num24z4">
    <w:name w:val="WW8Num24z4"/>
    <w:rsid w:val="001C1387"/>
  </w:style>
  <w:style w:type="character" w:customStyle="1" w:styleId="WW8Num24z5">
    <w:name w:val="WW8Num24z5"/>
    <w:rsid w:val="001C1387"/>
  </w:style>
  <w:style w:type="character" w:customStyle="1" w:styleId="WW8Num24z6">
    <w:name w:val="WW8Num24z6"/>
    <w:rsid w:val="001C1387"/>
  </w:style>
  <w:style w:type="character" w:customStyle="1" w:styleId="WW8Num24z7">
    <w:name w:val="WW8Num24z7"/>
    <w:rsid w:val="001C1387"/>
  </w:style>
  <w:style w:type="character" w:customStyle="1" w:styleId="WW8Num24z8">
    <w:name w:val="WW8Num24z8"/>
    <w:rsid w:val="001C1387"/>
  </w:style>
  <w:style w:type="character" w:customStyle="1" w:styleId="WW8Num25z0">
    <w:name w:val="WW8Num25z0"/>
    <w:rsid w:val="001C1387"/>
  </w:style>
  <w:style w:type="character" w:customStyle="1" w:styleId="WW8Num25z1">
    <w:name w:val="WW8Num25z1"/>
    <w:rsid w:val="001C1387"/>
  </w:style>
  <w:style w:type="character" w:customStyle="1" w:styleId="WW8Num25z2">
    <w:name w:val="WW8Num25z2"/>
    <w:rsid w:val="001C1387"/>
  </w:style>
  <w:style w:type="character" w:customStyle="1" w:styleId="WW8Num25z3">
    <w:name w:val="WW8Num25z3"/>
    <w:rsid w:val="001C1387"/>
  </w:style>
  <w:style w:type="character" w:customStyle="1" w:styleId="WW8Num25z4">
    <w:name w:val="WW8Num25z4"/>
    <w:rsid w:val="001C1387"/>
  </w:style>
  <w:style w:type="character" w:customStyle="1" w:styleId="WW8Num25z5">
    <w:name w:val="WW8Num25z5"/>
    <w:rsid w:val="001C1387"/>
  </w:style>
  <w:style w:type="character" w:customStyle="1" w:styleId="WW8Num25z6">
    <w:name w:val="WW8Num25z6"/>
    <w:rsid w:val="001C1387"/>
  </w:style>
  <w:style w:type="character" w:customStyle="1" w:styleId="WW8Num25z7">
    <w:name w:val="WW8Num25z7"/>
    <w:rsid w:val="001C1387"/>
  </w:style>
  <w:style w:type="character" w:customStyle="1" w:styleId="WW8Num25z8">
    <w:name w:val="WW8Num25z8"/>
    <w:rsid w:val="001C1387"/>
  </w:style>
  <w:style w:type="character" w:customStyle="1" w:styleId="Domylnaczcionkaakapitu1">
    <w:name w:val="Domyślna czcionka akapitu1"/>
    <w:rsid w:val="001C1387"/>
  </w:style>
  <w:style w:type="character" w:styleId="Hipercze">
    <w:name w:val="Hyperlink"/>
    <w:rsid w:val="001C1387"/>
    <w:rPr>
      <w:rFonts w:cs="Times New Roman"/>
      <w:color w:val="0000FF"/>
      <w:u w:val="single"/>
    </w:rPr>
  </w:style>
  <w:style w:type="character" w:customStyle="1" w:styleId="TekstpodstawowyZnak">
    <w:name w:val="Tekst podstawowy Znak"/>
    <w:rsid w:val="001C1387"/>
    <w:rPr>
      <w:rFonts w:ascii="Times New Roman" w:hAnsi="Times New Roman" w:cs="Times New Roman"/>
      <w:sz w:val="24"/>
      <w:szCs w:val="24"/>
      <w:lang w:val="en-US"/>
    </w:rPr>
  </w:style>
  <w:style w:type="character" w:customStyle="1" w:styleId="TytuZnak">
    <w:name w:val="Tytuł Znak"/>
    <w:rsid w:val="001C1387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rzypisukocowegoZnak">
    <w:name w:val="Tekst przypisu końcowego Znak"/>
    <w:basedOn w:val="Domylnaczcionkaakapitu1"/>
    <w:rsid w:val="001C1387"/>
  </w:style>
  <w:style w:type="character" w:customStyle="1" w:styleId="Znakiprzypiswkocowych">
    <w:name w:val="Znaki przypisów końcowych"/>
    <w:rsid w:val="001C1387"/>
    <w:rPr>
      <w:vertAlign w:val="superscript"/>
    </w:rPr>
  </w:style>
  <w:style w:type="character" w:styleId="Pogrubienie">
    <w:name w:val="Strong"/>
    <w:qFormat/>
    <w:rsid w:val="001C1387"/>
    <w:rPr>
      <w:b/>
      <w:bCs/>
    </w:rPr>
  </w:style>
  <w:style w:type="character" w:customStyle="1" w:styleId="NagwekZnak">
    <w:name w:val="Nagłówek Znak"/>
    <w:rsid w:val="001C1387"/>
    <w:rPr>
      <w:sz w:val="22"/>
      <w:szCs w:val="22"/>
    </w:rPr>
  </w:style>
  <w:style w:type="character" w:customStyle="1" w:styleId="StopkaZnak">
    <w:name w:val="Stopka Znak"/>
    <w:rsid w:val="001C1387"/>
    <w:rPr>
      <w:sz w:val="22"/>
      <w:szCs w:val="22"/>
    </w:rPr>
  </w:style>
  <w:style w:type="character" w:customStyle="1" w:styleId="TekstpodstawowywcityZnak">
    <w:name w:val="Tekst podstawowy wcięty Znak"/>
    <w:rsid w:val="001C1387"/>
    <w:rPr>
      <w:sz w:val="22"/>
      <w:szCs w:val="22"/>
    </w:rPr>
  </w:style>
  <w:style w:type="character" w:customStyle="1" w:styleId="Tekstpodstawowy2Znak">
    <w:name w:val="Tekst podstawowy 2 Znak"/>
    <w:rsid w:val="001C1387"/>
    <w:rPr>
      <w:sz w:val="22"/>
      <w:szCs w:val="22"/>
    </w:rPr>
  </w:style>
  <w:style w:type="character" w:customStyle="1" w:styleId="PlandokumentuZnak">
    <w:name w:val="Plan dokumentu Znak"/>
    <w:rsid w:val="001C1387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1"/>
    <w:rsid w:val="001C1387"/>
  </w:style>
  <w:style w:type="character" w:customStyle="1" w:styleId="Znakiprzypiswdolnych">
    <w:name w:val="Znaki przypisów dolnych"/>
    <w:rsid w:val="001C1387"/>
    <w:rPr>
      <w:vertAlign w:val="superscript"/>
    </w:rPr>
  </w:style>
  <w:style w:type="character" w:customStyle="1" w:styleId="ZwykytekstZnak">
    <w:name w:val="Zwykły tekst Znak"/>
    <w:rsid w:val="001C1387"/>
    <w:rPr>
      <w:rFonts w:ascii="Consolas" w:eastAsia="Calibri" w:hAnsi="Consolas" w:cs="Times New Roman"/>
      <w:sz w:val="21"/>
      <w:szCs w:val="21"/>
    </w:rPr>
  </w:style>
  <w:style w:type="character" w:customStyle="1" w:styleId="TekstdymkaZnak">
    <w:name w:val="Tekst dymka Znak"/>
    <w:rsid w:val="001C1387"/>
    <w:rPr>
      <w:rFonts w:ascii="Tahoma" w:hAnsi="Tahoma" w:cs="Tahoma"/>
      <w:sz w:val="16"/>
      <w:szCs w:val="16"/>
    </w:rPr>
  </w:style>
  <w:style w:type="character" w:customStyle="1" w:styleId="ZwykytekstZnak1">
    <w:name w:val="Zwykły tekst Znak1"/>
    <w:rsid w:val="001C1387"/>
    <w:rPr>
      <w:rFonts w:ascii="Courier New" w:hAnsi="Courier New" w:cs="Courier New"/>
    </w:rPr>
  </w:style>
  <w:style w:type="character" w:styleId="Uwydatnienie">
    <w:name w:val="Emphasis"/>
    <w:qFormat/>
    <w:rsid w:val="001C1387"/>
    <w:rPr>
      <w:i/>
      <w:iCs/>
    </w:rPr>
  </w:style>
  <w:style w:type="character" w:customStyle="1" w:styleId="Symbolewypunktowania">
    <w:name w:val="Symbole wypunktowania"/>
    <w:rsid w:val="001C1387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1C138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1C138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TekstpodstawowyZnak1">
    <w:name w:val="Tekst podstawowy Znak1"/>
    <w:basedOn w:val="Domylnaczcionkaakapitu"/>
    <w:link w:val="Tekstpodstawowy"/>
    <w:rsid w:val="001C1387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Lista">
    <w:name w:val="List"/>
    <w:basedOn w:val="Tekstpodstawowy"/>
    <w:rsid w:val="001C1387"/>
    <w:rPr>
      <w:rFonts w:cs="Arial"/>
    </w:rPr>
  </w:style>
  <w:style w:type="paragraph" w:customStyle="1" w:styleId="Podpis2">
    <w:name w:val="Podpis2"/>
    <w:basedOn w:val="Normalny"/>
    <w:rsid w:val="001C138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1C1387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rsid w:val="001C1387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1C138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ytu">
    <w:name w:val="Title"/>
    <w:basedOn w:val="Normalny"/>
    <w:next w:val="Normalny"/>
    <w:link w:val="TytuZnak1"/>
    <w:qFormat/>
    <w:rsid w:val="001C1387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1">
    <w:name w:val="Tytuł Znak1"/>
    <w:basedOn w:val="Domylnaczcionkaakapitu"/>
    <w:link w:val="Tytu"/>
    <w:rsid w:val="001C1387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Podtytu">
    <w:name w:val="Subtitle"/>
    <w:basedOn w:val="Nagwek10"/>
    <w:next w:val="Tekstpodstawowy"/>
    <w:link w:val="PodtytuZnak"/>
    <w:qFormat/>
    <w:rsid w:val="001C1387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1C1387"/>
    <w:rPr>
      <w:rFonts w:ascii="Arial" w:eastAsia="Microsoft YaHei" w:hAnsi="Arial" w:cs="Arial"/>
      <w:i/>
      <w:iCs/>
      <w:sz w:val="28"/>
      <w:szCs w:val="28"/>
      <w:lang w:eastAsia="ar-SA"/>
    </w:rPr>
  </w:style>
  <w:style w:type="paragraph" w:customStyle="1" w:styleId="wbody">
    <w:name w:val="w_body"/>
    <w:basedOn w:val="Tytu"/>
    <w:rsid w:val="001C1387"/>
    <w:pPr>
      <w:spacing w:before="0" w:after="0" w:line="240" w:lineRule="auto"/>
    </w:pPr>
    <w:rPr>
      <w:rFonts w:ascii="Arial" w:hAnsi="Arial" w:cs="Arial"/>
      <w:b w:val="0"/>
      <w:sz w:val="24"/>
      <w:szCs w:val="20"/>
      <w:lang w:val="en-US"/>
    </w:rPr>
  </w:style>
  <w:style w:type="paragraph" w:customStyle="1" w:styleId="wlead">
    <w:name w:val="w_lead"/>
    <w:basedOn w:val="Tytu"/>
    <w:rsid w:val="001C1387"/>
    <w:pPr>
      <w:spacing w:before="0" w:after="0" w:line="240" w:lineRule="auto"/>
    </w:pPr>
    <w:rPr>
      <w:rFonts w:ascii="Arial" w:hAnsi="Arial" w:cs="Arial"/>
      <w:sz w:val="24"/>
      <w:szCs w:val="20"/>
      <w:lang w:val="en-US"/>
    </w:rPr>
  </w:style>
  <w:style w:type="paragraph" w:styleId="Akapitzlist">
    <w:name w:val="List Paragraph"/>
    <w:basedOn w:val="Normalny"/>
    <w:qFormat/>
    <w:rsid w:val="001C138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1C138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text">
    <w:name w:val="text"/>
    <w:rsid w:val="001C1387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paragraph" w:styleId="Tekstprzypisukocowego">
    <w:name w:val="endnote text"/>
    <w:basedOn w:val="Normalny"/>
    <w:link w:val="TekstprzypisukocowegoZnak1"/>
    <w:rsid w:val="001C1387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1C1387"/>
    <w:rPr>
      <w:rFonts w:ascii="Calibri" w:eastAsia="Times New Roman" w:hAnsi="Calibri" w:cs="Calibri"/>
      <w:sz w:val="20"/>
      <w:szCs w:val="20"/>
      <w:lang w:eastAsia="ar-SA"/>
    </w:rPr>
  </w:style>
  <w:style w:type="paragraph" w:styleId="NormalnyWeb">
    <w:name w:val="Normal (Web)"/>
    <w:basedOn w:val="Normalny"/>
    <w:rsid w:val="001C1387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1"/>
    <w:rsid w:val="001C1387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1">
    <w:name w:val="Nagłówek Znak1"/>
    <w:basedOn w:val="Domylnaczcionkaakapitu"/>
    <w:link w:val="Nagwek"/>
    <w:rsid w:val="001C1387"/>
    <w:rPr>
      <w:rFonts w:ascii="Calibri" w:eastAsia="Times New Roman" w:hAnsi="Calibri" w:cs="Calibri"/>
      <w:lang w:val="x-none" w:eastAsia="ar-SA"/>
    </w:rPr>
  </w:style>
  <w:style w:type="paragraph" w:styleId="Stopka">
    <w:name w:val="footer"/>
    <w:basedOn w:val="Normalny"/>
    <w:link w:val="StopkaZnak1"/>
    <w:rsid w:val="001C1387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1">
    <w:name w:val="Stopka Znak1"/>
    <w:basedOn w:val="Domylnaczcionkaakapitu"/>
    <w:link w:val="Stopka"/>
    <w:rsid w:val="001C1387"/>
    <w:rPr>
      <w:rFonts w:ascii="Calibri" w:eastAsia="Times New Roman" w:hAnsi="Calibri" w:cs="Calibri"/>
      <w:lang w:val="x-none" w:eastAsia="ar-SA"/>
    </w:rPr>
  </w:style>
  <w:style w:type="paragraph" w:customStyle="1" w:styleId="inv0">
    <w:name w:val="inv_0"/>
    <w:basedOn w:val="Normalny"/>
    <w:rsid w:val="001C1387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1C138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A1zmzwyky">
    <w:name w:val="A1zm zwykły"/>
    <w:rsid w:val="001C1387"/>
    <w:pPr>
      <w:suppressAutoHyphens/>
      <w:spacing w:after="0" w:line="360" w:lineRule="auto"/>
      <w:ind w:left="525"/>
      <w:jc w:val="both"/>
    </w:pPr>
    <w:rPr>
      <w:rFonts w:ascii="Arial" w:eastAsia="Times New Roman" w:hAnsi="Arial" w:cs="Arial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rsid w:val="001C1387"/>
    <w:pPr>
      <w:spacing w:after="120"/>
      <w:ind w:left="283"/>
    </w:pPr>
    <w:rPr>
      <w:lang w:val="x-none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1C1387"/>
    <w:rPr>
      <w:rFonts w:ascii="Calibri" w:eastAsia="Times New Roman" w:hAnsi="Calibri" w:cs="Calibri"/>
      <w:lang w:val="x-none" w:eastAsia="ar-SA"/>
    </w:rPr>
  </w:style>
  <w:style w:type="paragraph" w:customStyle="1" w:styleId="Tekstpodstawowy21">
    <w:name w:val="Tekst podstawowy 21"/>
    <w:basedOn w:val="Normalny"/>
    <w:rsid w:val="001C1387"/>
    <w:pPr>
      <w:spacing w:after="120" w:line="480" w:lineRule="auto"/>
    </w:pPr>
    <w:rPr>
      <w:lang w:val="x-none"/>
    </w:rPr>
  </w:style>
  <w:style w:type="paragraph" w:customStyle="1" w:styleId="Plandokumentu1">
    <w:name w:val="Plan dokumentu1"/>
    <w:basedOn w:val="Normalny"/>
    <w:rsid w:val="001C1387"/>
    <w:rPr>
      <w:rFonts w:ascii="Tahoma" w:hAnsi="Tahoma" w:cs="Tahoma"/>
      <w:sz w:val="16"/>
      <w:szCs w:val="16"/>
      <w:lang w:val="x-none"/>
    </w:rPr>
  </w:style>
  <w:style w:type="paragraph" w:styleId="Tekstprzypisudolnego">
    <w:name w:val="footnote text"/>
    <w:basedOn w:val="Normalny"/>
    <w:link w:val="TekstprzypisudolnegoZnak1"/>
    <w:rsid w:val="001C1387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1C1387"/>
    <w:rPr>
      <w:rFonts w:ascii="Calibri" w:eastAsia="Times New Roman" w:hAnsi="Calibri" w:cs="Calibri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1C1387"/>
    <w:pPr>
      <w:spacing w:after="0" w:line="240" w:lineRule="auto"/>
    </w:pPr>
    <w:rPr>
      <w:rFonts w:ascii="Consolas" w:eastAsia="Calibri" w:hAnsi="Consolas" w:cs="Consolas"/>
      <w:sz w:val="21"/>
      <w:szCs w:val="21"/>
      <w:lang w:val="x-none"/>
    </w:rPr>
  </w:style>
  <w:style w:type="paragraph" w:styleId="Tekstdymka">
    <w:name w:val="Balloon Text"/>
    <w:basedOn w:val="Normalny"/>
    <w:link w:val="TekstdymkaZnak1"/>
    <w:rsid w:val="001C1387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character" w:customStyle="1" w:styleId="TekstdymkaZnak1">
    <w:name w:val="Tekst dymka Znak1"/>
    <w:basedOn w:val="Domylnaczcionkaakapitu"/>
    <w:link w:val="Tekstdymka"/>
    <w:rsid w:val="001C1387"/>
    <w:rPr>
      <w:rFonts w:ascii="Tahoma" w:eastAsia="Times New Roman" w:hAnsi="Tahoma" w:cs="Tahoma"/>
      <w:sz w:val="16"/>
      <w:szCs w:val="16"/>
      <w:lang w:val="x-none" w:eastAsia="ar-SA"/>
    </w:rPr>
  </w:style>
  <w:style w:type="paragraph" w:customStyle="1" w:styleId="Zawartotabeli">
    <w:name w:val="Zawartość tabeli"/>
    <w:basedOn w:val="Normalny"/>
    <w:rsid w:val="001C1387"/>
    <w:pPr>
      <w:suppressLineNumbers/>
    </w:pPr>
  </w:style>
  <w:style w:type="paragraph" w:customStyle="1" w:styleId="Nagwektabeli">
    <w:name w:val="Nagłówek tabeli"/>
    <w:basedOn w:val="Zawartotabeli"/>
    <w:rsid w:val="001C1387"/>
    <w:pPr>
      <w:jc w:val="center"/>
    </w:pPr>
    <w:rPr>
      <w:b/>
      <w:bCs/>
    </w:rPr>
  </w:style>
  <w:style w:type="paragraph" w:customStyle="1" w:styleId="Zwykytekst2">
    <w:name w:val="Zwykły tekst2"/>
    <w:basedOn w:val="Normalny"/>
    <w:rsid w:val="001C1387"/>
    <w:pPr>
      <w:suppressAutoHyphens w:val="0"/>
      <w:spacing w:after="0" w:line="240" w:lineRule="auto"/>
    </w:pPr>
    <w:rPr>
      <w:rFonts w:ascii="Consolas" w:eastAsia="Calibri" w:hAnsi="Consolas" w:cs="Consolas"/>
      <w:sz w:val="21"/>
      <w:szCs w:val="21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sicienko.pl" TargetMode="Externa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4964</Words>
  <Characters>29786</Characters>
  <Application>Microsoft Office Word</Application>
  <DocSecurity>0</DocSecurity>
  <Lines>248</Lines>
  <Paragraphs>69</Paragraphs>
  <ScaleCrop>false</ScaleCrop>
  <Company/>
  <LinksUpToDate>false</LinksUpToDate>
  <CharactersWithSpaces>34681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remas-laptop</dc:creator>
  <cp:keywords/>
  <dc:description/>
  <cp:lastModifiedBy>remas-laptop</cp:lastModifiedBy>
  <cp:revision>4</cp:revision>
  <dcterms:created xsi:type="dcterms:W3CDTF">2019-10-09T09:27:00Z</dcterms:created>
  <dcterms:modified xsi:type="dcterms:W3CDTF">2019-10-09T09:35:00Z</dcterms:modified>
</cp:coreProperties>
</file>