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CDBE83" w14:textId="20AF7770" w:rsidR="007C4933" w:rsidRPr="00030ADC" w:rsidRDefault="007C4933" w:rsidP="006D5F5C">
      <w:pPr>
        <w:widowControl w:val="0"/>
        <w:autoSpaceDE w:val="0"/>
        <w:spacing w:before="68" w:after="0" w:line="271" w:lineRule="exact"/>
        <w:jc w:val="right"/>
        <w:rPr>
          <w:rFonts w:ascii="Times New Roman" w:hAnsi="Times New Roman" w:cs="Times New Roman"/>
          <w:sz w:val="13"/>
          <w:szCs w:val="13"/>
        </w:rPr>
      </w:pPr>
      <w:r w:rsidRPr="00030ADC">
        <w:rPr>
          <w:rFonts w:ascii="Times New Roman" w:hAnsi="Times New Roman" w:cs="Times New Roman"/>
          <w:spacing w:val="2"/>
          <w:sz w:val="24"/>
          <w:szCs w:val="24"/>
        </w:rPr>
        <w:t>Sicienko</w:t>
      </w:r>
      <w:r w:rsidRPr="00030A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3103B">
        <w:rPr>
          <w:rFonts w:ascii="Times New Roman" w:hAnsi="Times New Roman" w:cs="Times New Roman"/>
          <w:spacing w:val="1"/>
          <w:sz w:val="24"/>
          <w:szCs w:val="24"/>
        </w:rPr>
        <w:t>14</w:t>
      </w:r>
      <w:r w:rsidRPr="00030A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F1435">
        <w:rPr>
          <w:rFonts w:ascii="Times New Roman" w:hAnsi="Times New Roman" w:cs="Times New Roman"/>
          <w:spacing w:val="1"/>
          <w:sz w:val="24"/>
          <w:szCs w:val="24"/>
        </w:rPr>
        <w:t>listopada</w:t>
      </w:r>
      <w:r w:rsidRPr="00030ADC">
        <w:rPr>
          <w:rFonts w:ascii="Times New Roman" w:hAnsi="Times New Roman" w:cs="Times New Roman"/>
          <w:spacing w:val="1"/>
          <w:sz w:val="24"/>
          <w:szCs w:val="24"/>
        </w:rPr>
        <w:t xml:space="preserve"> 2019 roku</w:t>
      </w:r>
    </w:p>
    <w:p w14:paraId="0712547A" w14:textId="77777777" w:rsidR="007C4933" w:rsidRPr="00412FC6" w:rsidRDefault="007C4933" w:rsidP="006D5F5C">
      <w:pPr>
        <w:widowControl w:val="0"/>
        <w:autoSpaceDE w:val="0"/>
        <w:spacing w:before="4" w:after="0" w:line="130" w:lineRule="exact"/>
        <w:rPr>
          <w:rFonts w:ascii="Times New Roman" w:hAnsi="Times New Roman" w:cs="Times New Roman"/>
          <w:sz w:val="13"/>
          <w:szCs w:val="13"/>
        </w:rPr>
      </w:pPr>
    </w:p>
    <w:p w14:paraId="653F783A" w14:textId="77777777" w:rsidR="007C4933" w:rsidRPr="00412FC6" w:rsidRDefault="007C4933" w:rsidP="006D5F5C">
      <w:pPr>
        <w:widowControl w:val="0"/>
        <w:autoSpaceDE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14:paraId="4EF433D8" w14:textId="481FDD10" w:rsidR="007C4933" w:rsidRPr="00412FC6" w:rsidRDefault="007C4933" w:rsidP="006D5F5C">
      <w:pPr>
        <w:widowControl w:val="0"/>
        <w:autoSpaceDE w:val="0"/>
        <w:spacing w:before="29" w:after="0" w:line="271" w:lineRule="exact"/>
        <w:ind w:left="115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412FC6">
        <w:rPr>
          <w:rFonts w:ascii="Times New Roman" w:hAnsi="Times New Roman" w:cs="Times New Roman"/>
          <w:sz w:val="24"/>
          <w:szCs w:val="24"/>
        </w:rPr>
        <w:t>.271</w:t>
      </w:r>
      <w:r w:rsidR="00154B1B">
        <w:rPr>
          <w:rFonts w:ascii="Times New Roman" w:hAnsi="Times New Roman" w:cs="Times New Roman"/>
          <w:sz w:val="24"/>
          <w:szCs w:val="24"/>
        </w:rPr>
        <w:t>.</w:t>
      </w:r>
      <w:r w:rsidR="00F3103B" w:rsidRPr="00F3103B">
        <w:rPr>
          <w:rFonts w:ascii="Times New Roman" w:hAnsi="Times New Roman" w:cs="Times New Roman"/>
          <w:sz w:val="24"/>
          <w:szCs w:val="24"/>
        </w:rPr>
        <w:t>72</w:t>
      </w:r>
      <w:r w:rsidR="00154B1B">
        <w:rPr>
          <w:rFonts w:ascii="Times New Roman" w:hAnsi="Times New Roman" w:cs="Times New Roman"/>
          <w:sz w:val="24"/>
          <w:szCs w:val="24"/>
        </w:rPr>
        <w:t>.</w:t>
      </w:r>
      <w:r w:rsidRPr="00412FC6">
        <w:rPr>
          <w:rFonts w:ascii="Times New Roman" w:hAnsi="Times New Roman" w:cs="Times New Roman"/>
          <w:sz w:val="24"/>
          <w:szCs w:val="24"/>
        </w:rPr>
        <w:t>2019.</w:t>
      </w:r>
      <w:r w:rsidRPr="00412FC6">
        <w:rPr>
          <w:rFonts w:ascii="Times New Roman" w:hAnsi="Times New Roman" w:cs="Times New Roman"/>
          <w:sz w:val="20"/>
          <w:szCs w:val="24"/>
        </w:rPr>
        <w:t>RK</w:t>
      </w:r>
    </w:p>
    <w:p w14:paraId="0975B918" w14:textId="77777777" w:rsidR="007C4933" w:rsidRPr="00412FC6" w:rsidRDefault="007C4933" w:rsidP="006D5F5C">
      <w:pPr>
        <w:widowControl w:val="0"/>
        <w:autoSpaceDE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14:paraId="044A761C" w14:textId="77777777" w:rsidR="007C4933" w:rsidRPr="00412FC6" w:rsidRDefault="007C4933" w:rsidP="006D5F5C">
      <w:pPr>
        <w:widowControl w:val="0"/>
        <w:autoSpaceDE w:val="0"/>
        <w:spacing w:before="20" w:after="0" w:line="220" w:lineRule="exact"/>
        <w:rPr>
          <w:rFonts w:ascii="Times New Roman" w:hAnsi="Times New Roman" w:cs="Times New Roman"/>
        </w:rPr>
      </w:pPr>
    </w:p>
    <w:p w14:paraId="37A1BFFA" w14:textId="77777777" w:rsidR="007C4933" w:rsidRPr="00412FC6" w:rsidRDefault="007C4933" w:rsidP="006D5F5C">
      <w:pPr>
        <w:widowControl w:val="0"/>
        <w:tabs>
          <w:tab w:val="left" w:pos="8080"/>
        </w:tabs>
        <w:autoSpaceDE w:val="0"/>
        <w:spacing w:before="24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12FC6">
        <w:rPr>
          <w:rFonts w:ascii="Times New Roman" w:hAnsi="Times New Roman" w:cs="Times New Roman"/>
          <w:b/>
          <w:bCs/>
          <w:spacing w:val="-3"/>
          <w:sz w:val="28"/>
          <w:szCs w:val="28"/>
        </w:rPr>
        <w:t>Z</w:t>
      </w:r>
      <w:r w:rsidRPr="00412FC6">
        <w:rPr>
          <w:rFonts w:ascii="Times New Roman" w:hAnsi="Times New Roman" w:cs="Times New Roman"/>
          <w:b/>
          <w:bCs/>
          <w:spacing w:val="-1"/>
          <w:sz w:val="28"/>
          <w:szCs w:val="28"/>
        </w:rPr>
        <w:t>A</w:t>
      </w:r>
      <w:r w:rsidRPr="00412FC6">
        <w:rPr>
          <w:rFonts w:ascii="Times New Roman" w:hAnsi="Times New Roman" w:cs="Times New Roman"/>
          <w:b/>
          <w:bCs/>
          <w:spacing w:val="1"/>
          <w:sz w:val="28"/>
          <w:szCs w:val="28"/>
        </w:rPr>
        <w:t>P</w:t>
      </w:r>
      <w:r w:rsidRPr="00412FC6">
        <w:rPr>
          <w:rFonts w:ascii="Times New Roman" w:hAnsi="Times New Roman" w:cs="Times New Roman"/>
          <w:b/>
          <w:bCs/>
          <w:spacing w:val="-1"/>
          <w:sz w:val="28"/>
          <w:szCs w:val="28"/>
        </w:rPr>
        <w:t>Y</w:t>
      </w:r>
      <w:r w:rsidRPr="00412FC6">
        <w:rPr>
          <w:rFonts w:ascii="Times New Roman" w:hAnsi="Times New Roman" w:cs="Times New Roman"/>
          <w:b/>
          <w:bCs/>
          <w:sz w:val="28"/>
          <w:szCs w:val="28"/>
        </w:rPr>
        <w:t>T</w:t>
      </w:r>
      <w:r w:rsidRPr="00412FC6">
        <w:rPr>
          <w:rFonts w:ascii="Times New Roman" w:hAnsi="Times New Roman" w:cs="Times New Roman"/>
          <w:b/>
          <w:bCs/>
          <w:spacing w:val="-1"/>
          <w:sz w:val="28"/>
          <w:szCs w:val="28"/>
        </w:rPr>
        <w:t>AN</w:t>
      </w:r>
      <w:r w:rsidRPr="00412FC6">
        <w:rPr>
          <w:rFonts w:ascii="Times New Roman" w:hAnsi="Times New Roman" w:cs="Times New Roman"/>
          <w:b/>
          <w:bCs/>
          <w:spacing w:val="1"/>
          <w:sz w:val="28"/>
          <w:szCs w:val="28"/>
        </w:rPr>
        <w:t>I</w:t>
      </w:r>
      <w:r w:rsidRPr="00412FC6">
        <w:rPr>
          <w:rFonts w:ascii="Times New Roman" w:hAnsi="Times New Roman" w:cs="Times New Roman"/>
          <w:b/>
          <w:bCs/>
          <w:sz w:val="28"/>
          <w:szCs w:val="28"/>
        </w:rPr>
        <w:t>E O</w:t>
      </w:r>
      <w:r w:rsidRPr="00412FC6">
        <w:rPr>
          <w:rFonts w:ascii="Times New Roman" w:hAnsi="Times New Roman" w:cs="Times New Roman"/>
          <w:b/>
          <w:bCs/>
          <w:spacing w:val="-2"/>
          <w:sz w:val="28"/>
          <w:szCs w:val="28"/>
        </w:rPr>
        <w:t>F</w:t>
      </w:r>
      <w:r w:rsidRPr="00412FC6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Pr="00412FC6">
        <w:rPr>
          <w:rFonts w:ascii="Times New Roman" w:hAnsi="Times New Roman" w:cs="Times New Roman"/>
          <w:b/>
          <w:bCs/>
          <w:spacing w:val="-1"/>
          <w:sz w:val="28"/>
          <w:szCs w:val="28"/>
        </w:rPr>
        <w:t>R</w:t>
      </w:r>
      <w:r w:rsidRPr="00412FC6">
        <w:rPr>
          <w:rFonts w:ascii="Times New Roman" w:hAnsi="Times New Roman" w:cs="Times New Roman"/>
          <w:b/>
          <w:bCs/>
          <w:sz w:val="28"/>
          <w:szCs w:val="28"/>
        </w:rPr>
        <w:t>TOWE</w:t>
      </w:r>
    </w:p>
    <w:p w14:paraId="499DD841" w14:textId="77777777" w:rsidR="00043603" w:rsidRDefault="007C4933" w:rsidP="000F059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12FC6">
        <w:rPr>
          <w:rFonts w:ascii="Times New Roman" w:hAnsi="Times New Roman" w:cs="Times New Roman"/>
          <w:b/>
          <w:sz w:val="26"/>
          <w:szCs w:val="26"/>
        </w:rPr>
        <w:t>na zakup i dostawę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043603" w:rsidRPr="00043603">
        <w:rPr>
          <w:rFonts w:ascii="Times New Roman" w:hAnsi="Times New Roman" w:cs="Times New Roman"/>
          <w:b/>
          <w:sz w:val="26"/>
          <w:szCs w:val="26"/>
        </w:rPr>
        <w:t>FortiGate-60E Hardware plus 1 rok 8x5 FortiCare</w:t>
      </w:r>
    </w:p>
    <w:p w14:paraId="534EAF50" w14:textId="66BBB1B8" w:rsidR="007C4933" w:rsidRPr="00412FC6" w:rsidRDefault="00043603" w:rsidP="000F0599">
      <w:pPr>
        <w:spacing w:after="0"/>
        <w:jc w:val="center"/>
        <w:rPr>
          <w:rFonts w:ascii="Times New Roman" w:hAnsi="Times New Roman" w:cs="Times New Roman"/>
          <w:sz w:val="11"/>
          <w:szCs w:val="11"/>
        </w:rPr>
      </w:pPr>
      <w:r w:rsidRPr="00043603">
        <w:rPr>
          <w:rFonts w:ascii="Times New Roman" w:hAnsi="Times New Roman" w:cs="Times New Roman"/>
          <w:b/>
          <w:sz w:val="26"/>
          <w:szCs w:val="26"/>
        </w:rPr>
        <w:t xml:space="preserve"> i FortiGuard UTM Bundle</w:t>
      </w:r>
      <w:r w:rsidR="000F0599">
        <w:rPr>
          <w:rFonts w:ascii="Times New Roman" w:hAnsi="Times New Roman" w:cs="Times New Roman"/>
          <w:b/>
          <w:sz w:val="26"/>
          <w:szCs w:val="26"/>
        </w:rPr>
        <w:t>.</w:t>
      </w:r>
    </w:p>
    <w:p w14:paraId="0CA87392" w14:textId="77777777" w:rsidR="007C4933" w:rsidRPr="00412FC6" w:rsidRDefault="007C4933" w:rsidP="006D5F5C">
      <w:pPr>
        <w:widowControl w:val="0"/>
        <w:autoSpaceDE w:val="0"/>
        <w:spacing w:before="8" w:after="0" w:line="110" w:lineRule="exact"/>
        <w:rPr>
          <w:rFonts w:ascii="Times New Roman" w:hAnsi="Times New Roman" w:cs="Times New Roman"/>
          <w:sz w:val="11"/>
          <w:szCs w:val="11"/>
        </w:rPr>
      </w:pPr>
    </w:p>
    <w:p w14:paraId="356663E8" w14:textId="77777777" w:rsidR="007C4933" w:rsidRPr="00412FC6" w:rsidRDefault="007C4933" w:rsidP="006D5F5C">
      <w:pPr>
        <w:widowControl w:val="0"/>
        <w:autoSpaceDE w:val="0"/>
        <w:spacing w:after="0" w:line="20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34139A24" w14:textId="77777777" w:rsidR="007C4933" w:rsidRDefault="007C4933" w:rsidP="006D5F5C">
      <w:pPr>
        <w:widowControl w:val="0"/>
        <w:autoSpaceDE w:val="0"/>
        <w:spacing w:after="0" w:line="240" w:lineRule="auto"/>
        <w:ind w:left="255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spacing w:val="-3"/>
        </w:rPr>
        <w:t>Z</w:t>
      </w:r>
      <w:r w:rsidRPr="00412FC6">
        <w:rPr>
          <w:rFonts w:ascii="Times New Roman" w:hAnsi="Times New Roman" w:cs="Times New Roman"/>
          <w:spacing w:val="-1"/>
        </w:rPr>
        <w:t>a</w:t>
      </w:r>
      <w:r w:rsidRPr="00412FC6">
        <w:rPr>
          <w:rFonts w:ascii="Times New Roman" w:hAnsi="Times New Roman" w:cs="Times New Roman"/>
        </w:rPr>
        <w:t>mów</w:t>
      </w:r>
      <w:r w:rsidRPr="00412FC6">
        <w:rPr>
          <w:rFonts w:ascii="Times New Roman" w:hAnsi="Times New Roman" w:cs="Times New Roman"/>
          <w:spacing w:val="3"/>
        </w:rPr>
        <w:t>i</w:t>
      </w:r>
      <w:r w:rsidRPr="00412FC6">
        <w:rPr>
          <w:rFonts w:ascii="Times New Roman" w:hAnsi="Times New Roman" w:cs="Times New Roman"/>
          <w:spacing w:val="-1"/>
        </w:rPr>
        <w:t>e</w:t>
      </w:r>
      <w:r w:rsidRPr="00412FC6">
        <w:rPr>
          <w:rFonts w:ascii="Times New Roman" w:hAnsi="Times New Roman" w:cs="Times New Roman"/>
        </w:rPr>
        <w:t>nie</w:t>
      </w:r>
      <w:r w:rsidRPr="00412FC6">
        <w:rPr>
          <w:rFonts w:ascii="Times New Roman" w:hAnsi="Times New Roman" w:cs="Times New Roman"/>
          <w:spacing w:val="4"/>
        </w:rPr>
        <w:t xml:space="preserve"> </w:t>
      </w:r>
      <w:r w:rsidRPr="00412FC6">
        <w:rPr>
          <w:rFonts w:ascii="Times New Roman" w:hAnsi="Times New Roman" w:cs="Times New Roman"/>
        </w:rPr>
        <w:t>publ</w:t>
      </w:r>
      <w:r w:rsidRPr="00412FC6">
        <w:rPr>
          <w:rFonts w:ascii="Times New Roman" w:hAnsi="Times New Roman" w:cs="Times New Roman"/>
          <w:spacing w:val="1"/>
        </w:rPr>
        <w:t>i</w:t>
      </w:r>
      <w:r w:rsidRPr="00412FC6">
        <w:rPr>
          <w:rFonts w:ascii="Times New Roman" w:hAnsi="Times New Roman" w:cs="Times New Roman"/>
          <w:spacing w:val="-1"/>
        </w:rPr>
        <w:t>c</w:t>
      </w:r>
      <w:r w:rsidRPr="00412FC6">
        <w:rPr>
          <w:rFonts w:ascii="Times New Roman" w:hAnsi="Times New Roman" w:cs="Times New Roman"/>
          <w:spacing w:val="1"/>
        </w:rPr>
        <w:t>z</w:t>
      </w:r>
      <w:r w:rsidRPr="00412FC6">
        <w:rPr>
          <w:rFonts w:ascii="Times New Roman" w:hAnsi="Times New Roman" w:cs="Times New Roman"/>
        </w:rPr>
        <w:t>ne</w:t>
      </w:r>
      <w:r w:rsidRPr="00412FC6">
        <w:rPr>
          <w:rFonts w:ascii="Times New Roman" w:hAnsi="Times New Roman" w:cs="Times New Roman"/>
          <w:spacing w:val="6"/>
        </w:rPr>
        <w:t xml:space="preserve"> </w:t>
      </w:r>
      <w:r w:rsidRPr="00412FC6">
        <w:rPr>
          <w:rFonts w:ascii="Times New Roman" w:hAnsi="Times New Roman" w:cs="Times New Roman"/>
        </w:rPr>
        <w:t>o</w:t>
      </w:r>
      <w:r w:rsidRPr="00412FC6">
        <w:rPr>
          <w:rFonts w:ascii="Times New Roman" w:hAnsi="Times New Roman" w:cs="Times New Roman"/>
          <w:spacing w:val="5"/>
        </w:rPr>
        <w:t xml:space="preserve"> </w:t>
      </w:r>
      <w:r w:rsidRPr="00412FC6">
        <w:rPr>
          <w:rFonts w:ascii="Times New Roman" w:hAnsi="Times New Roman" w:cs="Times New Roman"/>
        </w:rPr>
        <w:t>w</w:t>
      </w:r>
      <w:r w:rsidRPr="00412FC6">
        <w:rPr>
          <w:rFonts w:ascii="Times New Roman" w:hAnsi="Times New Roman" w:cs="Times New Roman"/>
          <w:spacing w:val="-1"/>
        </w:rPr>
        <w:t>a</w:t>
      </w:r>
      <w:r w:rsidRPr="00412FC6">
        <w:rPr>
          <w:rFonts w:ascii="Times New Roman" w:hAnsi="Times New Roman" w:cs="Times New Roman"/>
        </w:rPr>
        <w:t>rtoś</w:t>
      </w:r>
      <w:r w:rsidRPr="00412FC6">
        <w:rPr>
          <w:rFonts w:ascii="Times New Roman" w:hAnsi="Times New Roman" w:cs="Times New Roman"/>
          <w:spacing w:val="-1"/>
        </w:rPr>
        <w:t>c</w:t>
      </w:r>
      <w:r w:rsidRPr="00412FC6">
        <w:rPr>
          <w:rFonts w:ascii="Times New Roman" w:hAnsi="Times New Roman" w:cs="Times New Roman"/>
        </w:rPr>
        <w:t>i</w:t>
      </w:r>
      <w:r w:rsidRPr="00412FC6">
        <w:rPr>
          <w:rFonts w:ascii="Times New Roman" w:hAnsi="Times New Roman" w:cs="Times New Roman"/>
          <w:spacing w:val="5"/>
        </w:rPr>
        <w:t xml:space="preserve"> </w:t>
      </w:r>
      <w:r w:rsidRPr="00412FC6">
        <w:rPr>
          <w:rFonts w:ascii="Times New Roman" w:hAnsi="Times New Roman" w:cs="Times New Roman"/>
        </w:rPr>
        <w:t>s</w:t>
      </w:r>
      <w:r w:rsidRPr="00412FC6">
        <w:rPr>
          <w:rFonts w:ascii="Times New Roman" w:hAnsi="Times New Roman" w:cs="Times New Roman"/>
          <w:spacing w:val="1"/>
        </w:rPr>
        <w:t>z</w:t>
      </w:r>
      <w:r w:rsidRPr="00412FC6">
        <w:rPr>
          <w:rFonts w:ascii="Times New Roman" w:hAnsi="Times New Roman" w:cs="Times New Roman"/>
          <w:spacing w:val="-1"/>
        </w:rPr>
        <w:t>ac</w:t>
      </w:r>
      <w:r w:rsidRPr="00412FC6">
        <w:rPr>
          <w:rFonts w:ascii="Times New Roman" w:hAnsi="Times New Roman" w:cs="Times New Roman"/>
        </w:rPr>
        <w:t>unk</w:t>
      </w:r>
      <w:r w:rsidRPr="00412FC6">
        <w:rPr>
          <w:rFonts w:ascii="Times New Roman" w:hAnsi="Times New Roman" w:cs="Times New Roman"/>
          <w:spacing w:val="2"/>
        </w:rPr>
        <w:t>o</w:t>
      </w:r>
      <w:r w:rsidRPr="00412FC6">
        <w:rPr>
          <w:rFonts w:ascii="Times New Roman" w:hAnsi="Times New Roman" w:cs="Times New Roman"/>
        </w:rPr>
        <w:t>w</w:t>
      </w:r>
      <w:r w:rsidRPr="00412FC6">
        <w:rPr>
          <w:rFonts w:ascii="Times New Roman" w:hAnsi="Times New Roman" w:cs="Times New Roman"/>
          <w:spacing w:val="-1"/>
        </w:rPr>
        <w:t>e</w:t>
      </w:r>
      <w:r w:rsidRPr="00412FC6">
        <w:rPr>
          <w:rFonts w:ascii="Times New Roman" w:hAnsi="Times New Roman" w:cs="Times New Roman"/>
        </w:rPr>
        <w:t>j</w:t>
      </w:r>
      <w:r w:rsidRPr="00412FC6">
        <w:rPr>
          <w:rFonts w:ascii="Times New Roman" w:hAnsi="Times New Roman" w:cs="Times New Roman"/>
          <w:spacing w:val="7"/>
        </w:rPr>
        <w:t xml:space="preserve"> </w:t>
      </w:r>
      <w:r w:rsidRPr="00412FC6">
        <w:rPr>
          <w:rFonts w:ascii="Times New Roman" w:hAnsi="Times New Roman" w:cs="Times New Roman"/>
        </w:rPr>
        <w:t>nie</w:t>
      </w:r>
      <w:r w:rsidRPr="00412FC6">
        <w:rPr>
          <w:rFonts w:ascii="Times New Roman" w:hAnsi="Times New Roman" w:cs="Times New Roman"/>
          <w:spacing w:val="8"/>
        </w:rPr>
        <w:t xml:space="preserve"> </w:t>
      </w:r>
      <w:r w:rsidRPr="00412FC6">
        <w:rPr>
          <w:rFonts w:ascii="Times New Roman" w:hAnsi="Times New Roman" w:cs="Times New Roman"/>
        </w:rPr>
        <w:t>p</w:t>
      </w:r>
      <w:r w:rsidRPr="00412FC6">
        <w:rPr>
          <w:rFonts w:ascii="Times New Roman" w:hAnsi="Times New Roman" w:cs="Times New Roman"/>
          <w:spacing w:val="-1"/>
        </w:rPr>
        <w:t>r</w:t>
      </w:r>
      <w:r w:rsidRPr="00412FC6">
        <w:rPr>
          <w:rFonts w:ascii="Times New Roman" w:hAnsi="Times New Roman" w:cs="Times New Roman"/>
          <w:spacing w:val="1"/>
        </w:rPr>
        <w:t>z</w:t>
      </w:r>
      <w:r w:rsidRPr="00412FC6">
        <w:rPr>
          <w:rFonts w:ascii="Times New Roman" w:hAnsi="Times New Roman" w:cs="Times New Roman"/>
          <w:spacing w:val="-1"/>
        </w:rPr>
        <w:t>e</w:t>
      </w:r>
      <w:r w:rsidRPr="00412FC6">
        <w:rPr>
          <w:rFonts w:ascii="Times New Roman" w:hAnsi="Times New Roman" w:cs="Times New Roman"/>
        </w:rPr>
        <w:t>k</w:t>
      </w:r>
      <w:r w:rsidRPr="00412FC6">
        <w:rPr>
          <w:rFonts w:ascii="Times New Roman" w:hAnsi="Times New Roman" w:cs="Times New Roman"/>
          <w:spacing w:val="-1"/>
        </w:rPr>
        <w:t>r</w:t>
      </w:r>
      <w:r w:rsidRPr="00412FC6">
        <w:rPr>
          <w:rFonts w:ascii="Times New Roman" w:hAnsi="Times New Roman" w:cs="Times New Roman"/>
          <w:spacing w:val="1"/>
        </w:rPr>
        <w:t>a</w:t>
      </w:r>
      <w:r w:rsidRPr="00412FC6">
        <w:rPr>
          <w:rFonts w:ascii="Times New Roman" w:hAnsi="Times New Roman" w:cs="Times New Roman"/>
          <w:spacing w:val="-1"/>
        </w:rPr>
        <w:t>c</w:t>
      </w:r>
      <w:r w:rsidRPr="00412FC6">
        <w:rPr>
          <w:rFonts w:ascii="Times New Roman" w:hAnsi="Times New Roman" w:cs="Times New Roman"/>
          <w:spacing w:val="1"/>
        </w:rPr>
        <w:t>z</w:t>
      </w:r>
      <w:r w:rsidRPr="00412FC6">
        <w:rPr>
          <w:rFonts w:ascii="Times New Roman" w:hAnsi="Times New Roman" w:cs="Times New Roman"/>
          <w:spacing w:val="-1"/>
        </w:rPr>
        <w:t>a</w:t>
      </w:r>
      <w:r w:rsidRPr="00412FC6">
        <w:rPr>
          <w:rFonts w:ascii="Times New Roman" w:hAnsi="Times New Roman" w:cs="Times New Roman"/>
        </w:rPr>
        <w:t>ją</w:t>
      </w:r>
      <w:r w:rsidRPr="00412FC6">
        <w:rPr>
          <w:rFonts w:ascii="Times New Roman" w:hAnsi="Times New Roman" w:cs="Times New Roman"/>
          <w:spacing w:val="-1"/>
        </w:rPr>
        <w:t>ce</w:t>
      </w:r>
      <w:r w:rsidRPr="00412FC6">
        <w:rPr>
          <w:rFonts w:ascii="Times New Roman" w:hAnsi="Times New Roman" w:cs="Times New Roman"/>
        </w:rPr>
        <w:t>j</w:t>
      </w:r>
      <w:r w:rsidRPr="00412FC6">
        <w:rPr>
          <w:rFonts w:ascii="Times New Roman" w:hAnsi="Times New Roman" w:cs="Times New Roman"/>
          <w:spacing w:val="5"/>
        </w:rPr>
        <w:t xml:space="preserve"> </w:t>
      </w:r>
      <w:r w:rsidRPr="00412FC6">
        <w:rPr>
          <w:rFonts w:ascii="Times New Roman" w:hAnsi="Times New Roman" w:cs="Times New Roman"/>
          <w:spacing w:val="2"/>
        </w:rPr>
        <w:t>k</w:t>
      </w:r>
      <w:r w:rsidRPr="00412FC6">
        <w:rPr>
          <w:rFonts w:ascii="Times New Roman" w:hAnsi="Times New Roman" w:cs="Times New Roman"/>
        </w:rPr>
        <w:t>wo</w:t>
      </w:r>
      <w:r w:rsidRPr="00412FC6">
        <w:rPr>
          <w:rFonts w:ascii="Times New Roman" w:hAnsi="Times New Roman" w:cs="Times New Roman"/>
          <w:spacing w:val="2"/>
        </w:rPr>
        <w:t>t</w:t>
      </w:r>
      <w:r w:rsidRPr="00412FC6">
        <w:rPr>
          <w:rFonts w:ascii="Times New Roman" w:hAnsi="Times New Roman" w:cs="Times New Roman"/>
        </w:rPr>
        <w:t>y 30.000</w:t>
      </w:r>
      <w:r w:rsidRPr="00412FC6">
        <w:rPr>
          <w:rFonts w:ascii="Times New Roman" w:hAnsi="Times New Roman" w:cs="Times New Roman"/>
          <w:spacing w:val="7"/>
        </w:rPr>
        <w:t xml:space="preserve"> </w:t>
      </w:r>
      <w:r w:rsidRPr="00412FC6">
        <w:rPr>
          <w:rFonts w:ascii="Times New Roman" w:hAnsi="Times New Roman" w:cs="Times New Roman"/>
          <w:spacing w:val="-1"/>
        </w:rPr>
        <w:t>e</w:t>
      </w:r>
      <w:r w:rsidRPr="00412FC6">
        <w:rPr>
          <w:rFonts w:ascii="Times New Roman" w:hAnsi="Times New Roman" w:cs="Times New Roman"/>
        </w:rPr>
        <w:t>u</w:t>
      </w:r>
      <w:r w:rsidRPr="00412FC6">
        <w:rPr>
          <w:rFonts w:ascii="Times New Roman" w:hAnsi="Times New Roman" w:cs="Times New Roman"/>
          <w:spacing w:val="-1"/>
        </w:rPr>
        <w:t>r</w:t>
      </w:r>
      <w:r w:rsidRPr="00412FC6">
        <w:rPr>
          <w:rFonts w:ascii="Times New Roman" w:hAnsi="Times New Roman" w:cs="Times New Roman"/>
        </w:rPr>
        <w:t>o, p</w:t>
      </w:r>
      <w:r w:rsidRPr="00412FC6">
        <w:rPr>
          <w:rFonts w:ascii="Times New Roman" w:hAnsi="Times New Roman" w:cs="Times New Roman"/>
          <w:spacing w:val="-1"/>
        </w:rPr>
        <w:t>r</w:t>
      </w:r>
      <w:r w:rsidRPr="00412FC6">
        <w:rPr>
          <w:rFonts w:ascii="Times New Roman" w:hAnsi="Times New Roman" w:cs="Times New Roman"/>
        </w:rPr>
        <w:t>ow</w:t>
      </w:r>
      <w:r w:rsidRPr="00412FC6">
        <w:rPr>
          <w:rFonts w:ascii="Times New Roman" w:hAnsi="Times New Roman" w:cs="Times New Roman"/>
          <w:spacing w:val="-1"/>
        </w:rPr>
        <w:t>a</w:t>
      </w:r>
      <w:r w:rsidRPr="00412FC6">
        <w:rPr>
          <w:rFonts w:ascii="Times New Roman" w:hAnsi="Times New Roman" w:cs="Times New Roman"/>
        </w:rPr>
        <w:t>d</w:t>
      </w:r>
      <w:r w:rsidRPr="00412FC6">
        <w:rPr>
          <w:rFonts w:ascii="Times New Roman" w:hAnsi="Times New Roman" w:cs="Times New Roman"/>
          <w:spacing w:val="1"/>
        </w:rPr>
        <w:t>z</w:t>
      </w:r>
      <w:r w:rsidRPr="00412FC6">
        <w:rPr>
          <w:rFonts w:ascii="Times New Roman" w:hAnsi="Times New Roman" w:cs="Times New Roman"/>
        </w:rPr>
        <w:t>one</w:t>
      </w:r>
      <w:r w:rsidRPr="00412FC6">
        <w:rPr>
          <w:rFonts w:ascii="Times New Roman" w:hAnsi="Times New Roman" w:cs="Times New Roman"/>
          <w:spacing w:val="28"/>
        </w:rPr>
        <w:t xml:space="preserve"> </w:t>
      </w:r>
      <w:r w:rsidRPr="00412FC6">
        <w:rPr>
          <w:rFonts w:ascii="Times New Roman" w:hAnsi="Times New Roman" w:cs="Times New Roman"/>
        </w:rPr>
        <w:t>na</w:t>
      </w:r>
      <w:r w:rsidRPr="00412FC6">
        <w:rPr>
          <w:rFonts w:ascii="Times New Roman" w:hAnsi="Times New Roman" w:cs="Times New Roman"/>
          <w:spacing w:val="28"/>
        </w:rPr>
        <w:t xml:space="preserve"> </w:t>
      </w:r>
      <w:r w:rsidRPr="00412FC6">
        <w:rPr>
          <w:rFonts w:ascii="Times New Roman" w:hAnsi="Times New Roman" w:cs="Times New Roman"/>
        </w:rPr>
        <w:t>podst</w:t>
      </w:r>
      <w:r w:rsidRPr="00412FC6">
        <w:rPr>
          <w:rFonts w:ascii="Times New Roman" w:hAnsi="Times New Roman" w:cs="Times New Roman"/>
          <w:spacing w:val="1"/>
        </w:rPr>
        <w:t>a</w:t>
      </w:r>
      <w:r w:rsidRPr="00412FC6">
        <w:rPr>
          <w:rFonts w:ascii="Times New Roman" w:hAnsi="Times New Roman" w:cs="Times New Roman"/>
        </w:rPr>
        <w:t>wie</w:t>
      </w:r>
      <w:r w:rsidRPr="00412FC6">
        <w:rPr>
          <w:rFonts w:ascii="Times New Roman" w:hAnsi="Times New Roman" w:cs="Times New Roman"/>
          <w:spacing w:val="28"/>
        </w:rPr>
        <w:t xml:space="preserve"> </w:t>
      </w:r>
      <w:r w:rsidRPr="00412FC6">
        <w:rPr>
          <w:rFonts w:ascii="Times New Roman" w:hAnsi="Times New Roman" w:cs="Times New Roman"/>
          <w:spacing w:val="-1"/>
        </w:rPr>
        <w:t>a</w:t>
      </w:r>
      <w:r w:rsidRPr="00412FC6">
        <w:rPr>
          <w:rFonts w:ascii="Times New Roman" w:hAnsi="Times New Roman" w:cs="Times New Roman"/>
        </w:rPr>
        <w:t>rt.</w:t>
      </w:r>
      <w:r w:rsidRPr="00412FC6">
        <w:rPr>
          <w:rFonts w:ascii="Times New Roman" w:hAnsi="Times New Roman" w:cs="Times New Roman"/>
          <w:spacing w:val="28"/>
        </w:rPr>
        <w:t xml:space="preserve"> </w:t>
      </w:r>
      <w:r w:rsidRPr="00412FC6">
        <w:rPr>
          <w:rFonts w:ascii="Times New Roman" w:hAnsi="Times New Roman" w:cs="Times New Roman"/>
        </w:rPr>
        <w:t>4</w:t>
      </w:r>
      <w:r w:rsidRPr="00412FC6">
        <w:rPr>
          <w:rFonts w:ascii="Times New Roman" w:hAnsi="Times New Roman" w:cs="Times New Roman"/>
          <w:spacing w:val="29"/>
        </w:rPr>
        <w:t xml:space="preserve"> </w:t>
      </w:r>
      <w:r w:rsidRPr="00412FC6">
        <w:rPr>
          <w:rFonts w:ascii="Times New Roman" w:hAnsi="Times New Roman" w:cs="Times New Roman"/>
        </w:rPr>
        <w:t>pkt</w:t>
      </w:r>
      <w:r w:rsidRPr="00412FC6">
        <w:rPr>
          <w:rFonts w:ascii="Times New Roman" w:hAnsi="Times New Roman" w:cs="Times New Roman"/>
          <w:spacing w:val="29"/>
        </w:rPr>
        <w:t xml:space="preserve"> </w:t>
      </w:r>
      <w:r w:rsidRPr="00412FC6">
        <w:rPr>
          <w:rFonts w:ascii="Times New Roman" w:hAnsi="Times New Roman" w:cs="Times New Roman"/>
        </w:rPr>
        <w:t>8</w:t>
      </w:r>
      <w:r w:rsidRPr="00412FC6">
        <w:rPr>
          <w:rFonts w:ascii="Times New Roman" w:hAnsi="Times New Roman" w:cs="Times New Roman"/>
          <w:spacing w:val="29"/>
        </w:rPr>
        <w:t xml:space="preserve"> </w:t>
      </w:r>
      <w:r w:rsidRPr="00412FC6">
        <w:rPr>
          <w:rFonts w:ascii="Times New Roman" w:hAnsi="Times New Roman" w:cs="Times New Roman"/>
        </w:rPr>
        <w:t>usta</w:t>
      </w:r>
      <w:r w:rsidRPr="00412FC6">
        <w:rPr>
          <w:rFonts w:ascii="Times New Roman" w:hAnsi="Times New Roman" w:cs="Times New Roman"/>
          <w:spacing w:val="4"/>
        </w:rPr>
        <w:t>w</w:t>
      </w:r>
      <w:r w:rsidRPr="00412FC6">
        <w:rPr>
          <w:rFonts w:ascii="Times New Roman" w:hAnsi="Times New Roman" w:cs="Times New Roman"/>
        </w:rPr>
        <w:t>y</w:t>
      </w:r>
      <w:r w:rsidRPr="00412FC6">
        <w:rPr>
          <w:rFonts w:ascii="Times New Roman" w:hAnsi="Times New Roman" w:cs="Times New Roman"/>
          <w:spacing w:val="24"/>
        </w:rPr>
        <w:t xml:space="preserve"> </w:t>
      </w:r>
      <w:r w:rsidRPr="00412FC6">
        <w:rPr>
          <w:rFonts w:ascii="Times New Roman" w:hAnsi="Times New Roman" w:cs="Times New Roman"/>
        </w:rPr>
        <w:t>z</w:t>
      </w:r>
      <w:r w:rsidRPr="00412FC6">
        <w:rPr>
          <w:rFonts w:ascii="Times New Roman" w:hAnsi="Times New Roman" w:cs="Times New Roman"/>
          <w:spacing w:val="32"/>
        </w:rPr>
        <w:t xml:space="preserve"> </w:t>
      </w:r>
      <w:r w:rsidRPr="00412FC6">
        <w:rPr>
          <w:rFonts w:ascii="Times New Roman" w:hAnsi="Times New Roman" w:cs="Times New Roman"/>
        </w:rPr>
        <w:t>dnia</w:t>
      </w:r>
      <w:r w:rsidRPr="00412FC6">
        <w:rPr>
          <w:rFonts w:ascii="Times New Roman" w:hAnsi="Times New Roman" w:cs="Times New Roman"/>
          <w:spacing w:val="28"/>
        </w:rPr>
        <w:t xml:space="preserve"> </w:t>
      </w:r>
      <w:r w:rsidRPr="00412FC6">
        <w:rPr>
          <w:rFonts w:ascii="Times New Roman" w:hAnsi="Times New Roman" w:cs="Times New Roman"/>
        </w:rPr>
        <w:t>29</w:t>
      </w:r>
      <w:r w:rsidRPr="00412FC6">
        <w:rPr>
          <w:rFonts w:ascii="Times New Roman" w:hAnsi="Times New Roman" w:cs="Times New Roman"/>
          <w:spacing w:val="29"/>
        </w:rPr>
        <w:t xml:space="preserve"> </w:t>
      </w:r>
      <w:r w:rsidRPr="00412FC6">
        <w:rPr>
          <w:rFonts w:ascii="Times New Roman" w:hAnsi="Times New Roman" w:cs="Times New Roman"/>
        </w:rPr>
        <w:t>s</w:t>
      </w:r>
      <w:r w:rsidRPr="00412FC6">
        <w:rPr>
          <w:rFonts w:ascii="Times New Roman" w:hAnsi="Times New Roman" w:cs="Times New Roman"/>
          <w:spacing w:val="3"/>
        </w:rPr>
        <w:t>t</w:t>
      </w:r>
      <w:r w:rsidRPr="00412FC6">
        <w:rPr>
          <w:rFonts w:ascii="Times New Roman" w:hAnsi="Times New Roman" w:cs="Times New Roman"/>
          <w:spacing w:val="-5"/>
        </w:rPr>
        <w:t>y</w:t>
      </w:r>
      <w:r w:rsidRPr="00412FC6">
        <w:rPr>
          <w:rFonts w:ascii="Times New Roman" w:hAnsi="Times New Roman" w:cs="Times New Roman"/>
          <w:spacing w:val="-1"/>
        </w:rPr>
        <w:t>c</w:t>
      </w:r>
      <w:r w:rsidRPr="00412FC6">
        <w:rPr>
          <w:rFonts w:ascii="Times New Roman" w:hAnsi="Times New Roman" w:cs="Times New Roman"/>
          <w:spacing w:val="1"/>
        </w:rPr>
        <w:t>z</w:t>
      </w:r>
      <w:r w:rsidRPr="00412FC6">
        <w:rPr>
          <w:rFonts w:ascii="Times New Roman" w:hAnsi="Times New Roman" w:cs="Times New Roman"/>
        </w:rPr>
        <w:t>nia</w:t>
      </w:r>
      <w:r w:rsidRPr="00412FC6">
        <w:rPr>
          <w:rFonts w:ascii="Times New Roman" w:hAnsi="Times New Roman" w:cs="Times New Roman"/>
          <w:spacing w:val="28"/>
        </w:rPr>
        <w:t xml:space="preserve"> </w:t>
      </w:r>
      <w:r w:rsidRPr="00412FC6">
        <w:rPr>
          <w:rFonts w:ascii="Times New Roman" w:hAnsi="Times New Roman" w:cs="Times New Roman"/>
        </w:rPr>
        <w:t>2004</w:t>
      </w:r>
      <w:r w:rsidRPr="00412FC6">
        <w:rPr>
          <w:rFonts w:ascii="Times New Roman" w:hAnsi="Times New Roman" w:cs="Times New Roman"/>
          <w:spacing w:val="29"/>
        </w:rPr>
        <w:t xml:space="preserve"> </w:t>
      </w:r>
      <w:r w:rsidRPr="00412FC6">
        <w:rPr>
          <w:rFonts w:ascii="Times New Roman" w:hAnsi="Times New Roman" w:cs="Times New Roman"/>
        </w:rPr>
        <w:t>r.</w:t>
      </w:r>
      <w:r w:rsidRPr="00412FC6">
        <w:rPr>
          <w:rFonts w:ascii="Times New Roman" w:hAnsi="Times New Roman" w:cs="Times New Roman"/>
          <w:spacing w:val="30"/>
        </w:rPr>
        <w:t xml:space="preserve"> </w:t>
      </w:r>
      <w:r w:rsidRPr="00412FC6">
        <w:rPr>
          <w:rFonts w:ascii="Times New Roman" w:hAnsi="Times New Roman" w:cs="Times New Roman"/>
          <w:spacing w:val="1"/>
        </w:rPr>
        <w:t>P</w:t>
      </w:r>
      <w:r w:rsidRPr="00412FC6">
        <w:rPr>
          <w:rFonts w:ascii="Times New Roman" w:hAnsi="Times New Roman" w:cs="Times New Roman"/>
        </w:rPr>
        <w:t>r</w:t>
      </w:r>
      <w:r w:rsidRPr="00412FC6">
        <w:rPr>
          <w:rFonts w:ascii="Times New Roman" w:hAnsi="Times New Roman" w:cs="Times New Roman"/>
          <w:spacing w:val="-2"/>
        </w:rPr>
        <w:t>a</w:t>
      </w:r>
      <w:r w:rsidRPr="00412FC6">
        <w:rPr>
          <w:rFonts w:ascii="Times New Roman" w:hAnsi="Times New Roman" w:cs="Times New Roman"/>
        </w:rPr>
        <w:t>wo</w:t>
      </w:r>
      <w:r w:rsidRPr="00412FC6">
        <w:rPr>
          <w:rFonts w:ascii="Times New Roman" w:hAnsi="Times New Roman" w:cs="Times New Roman"/>
          <w:spacing w:val="28"/>
        </w:rPr>
        <w:t xml:space="preserve"> </w:t>
      </w:r>
      <w:r w:rsidRPr="00412FC6">
        <w:rPr>
          <w:rFonts w:ascii="Times New Roman" w:hAnsi="Times New Roman" w:cs="Times New Roman"/>
          <w:spacing w:val="1"/>
        </w:rPr>
        <w:t>z</w:t>
      </w:r>
      <w:r w:rsidRPr="00412FC6">
        <w:rPr>
          <w:rFonts w:ascii="Times New Roman" w:hAnsi="Times New Roman" w:cs="Times New Roman"/>
          <w:spacing w:val="-1"/>
        </w:rPr>
        <w:t>a</w:t>
      </w:r>
      <w:r w:rsidRPr="00412FC6">
        <w:rPr>
          <w:rFonts w:ascii="Times New Roman" w:hAnsi="Times New Roman" w:cs="Times New Roman"/>
        </w:rPr>
        <w:t>mówień publ</w:t>
      </w:r>
      <w:r w:rsidRPr="00412FC6">
        <w:rPr>
          <w:rFonts w:ascii="Times New Roman" w:hAnsi="Times New Roman" w:cs="Times New Roman"/>
          <w:spacing w:val="1"/>
        </w:rPr>
        <w:t>i</w:t>
      </w:r>
      <w:r w:rsidRPr="00412FC6">
        <w:rPr>
          <w:rFonts w:ascii="Times New Roman" w:hAnsi="Times New Roman" w:cs="Times New Roman"/>
          <w:spacing w:val="-1"/>
        </w:rPr>
        <w:t>c</w:t>
      </w:r>
      <w:r w:rsidRPr="00412FC6">
        <w:rPr>
          <w:rFonts w:ascii="Times New Roman" w:hAnsi="Times New Roman" w:cs="Times New Roman"/>
          <w:spacing w:val="1"/>
        </w:rPr>
        <w:t>z</w:t>
      </w:r>
      <w:r w:rsidRPr="00412FC6">
        <w:rPr>
          <w:rFonts w:ascii="Times New Roman" w:hAnsi="Times New Roman" w:cs="Times New Roman"/>
          <w:spacing w:val="2"/>
        </w:rPr>
        <w:t>n</w:t>
      </w:r>
      <w:r w:rsidRPr="00412FC6">
        <w:rPr>
          <w:rFonts w:ascii="Times New Roman" w:hAnsi="Times New Roman" w:cs="Times New Roman"/>
          <w:spacing w:val="-5"/>
        </w:rPr>
        <w:t>y</w:t>
      </w:r>
      <w:r w:rsidRPr="00412FC6">
        <w:rPr>
          <w:rFonts w:ascii="Times New Roman" w:hAnsi="Times New Roman" w:cs="Times New Roman"/>
          <w:spacing w:val="-1"/>
        </w:rPr>
        <w:t>c</w:t>
      </w:r>
      <w:r w:rsidRPr="00412FC6">
        <w:rPr>
          <w:rFonts w:ascii="Times New Roman" w:hAnsi="Times New Roman" w:cs="Times New Roman"/>
        </w:rPr>
        <w:t xml:space="preserve">h </w:t>
      </w:r>
    </w:p>
    <w:p w14:paraId="6F0D2F44" w14:textId="77777777" w:rsidR="007C4933" w:rsidRPr="00412FC6" w:rsidRDefault="007C4933" w:rsidP="006D5F5C">
      <w:pPr>
        <w:widowControl w:val="0"/>
        <w:autoSpaceDE w:val="0"/>
        <w:spacing w:after="0" w:line="240" w:lineRule="auto"/>
        <w:ind w:left="255"/>
        <w:jc w:val="both"/>
        <w:rPr>
          <w:rFonts w:ascii="Times New Roman" w:hAnsi="Times New Roman" w:cs="Times New Roman"/>
          <w:sz w:val="28"/>
          <w:szCs w:val="28"/>
        </w:rPr>
      </w:pPr>
      <w:r w:rsidRPr="00412FC6">
        <w:rPr>
          <w:rFonts w:ascii="Times New Roman" w:hAnsi="Times New Roman" w:cs="Times New Roman"/>
        </w:rPr>
        <w:t>(D</w:t>
      </w:r>
      <w:r w:rsidRPr="00412FC6">
        <w:rPr>
          <w:rFonts w:ascii="Times New Roman" w:hAnsi="Times New Roman" w:cs="Times New Roman"/>
          <w:spacing w:val="1"/>
        </w:rPr>
        <w:t>z</w:t>
      </w:r>
      <w:r w:rsidRPr="00412FC6">
        <w:rPr>
          <w:rFonts w:ascii="Times New Roman" w:hAnsi="Times New Roman" w:cs="Times New Roman"/>
        </w:rPr>
        <w:t>. U. z</w:t>
      </w:r>
      <w:r w:rsidRPr="00412FC6">
        <w:rPr>
          <w:rFonts w:ascii="Times New Roman" w:hAnsi="Times New Roman" w:cs="Times New Roman"/>
          <w:spacing w:val="1"/>
        </w:rPr>
        <w:t xml:space="preserve"> </w:t>
      </w:r>
      <w:r w:rsidRPr="00412FC6">
        <w:rPr>
          <w:rFonts w:ascii="Times New Roman" w:hAnsi="Times New Roman" w:cs="Times New Roman"/>
        </w:rPr>
        <w:t xml:space="preserve">2018 </w:t>
      </w:r>
      <w:r w:rsidRPr="00412FC6">
        <w:rPr>
          <w:rFonts w:ascii="Times New Roman" w:hAnsi="Times New Roman" w:cs="Times New Roman"/>
          <w:spacing w:val="-1"/>
        </w:rPr>
        <w:t>r</w:t>
      </w:r>
      <w:r w:rsidRPr="00412FC6">
        <w:rPr>
          <w:rFonts w:ascii="Times New Roman" w:hAnsi="Times New Roman" w:cs="Times New Roman"/>
        </w:rPr>
        <w:t>. po</w:t>
      </w:r>
      <w:r w:rsidRPr="00412FC6">
        <w:rPr>
          <w:rFonts w:ascii="Times New Roman" w:hAnsi="Times New Roman" w:cs="Times New Roman"/>
          <w:spacing w:val="1"/>
        </w:rPr>
        <w:t>z</w:t>
      </w:r>
      <w:r w:rsidRPr="00412FC6">
        <w:rPr>
          <w:rFonts w:ascii="Times New Roman" w:hAnsi="Times New Roman" w:cs="Times New Roman"/>
        </w:rPr>
        <w:t>. 1986 z późn. zm.)</w:t>
      </w:r>
    </w:p>
    <w:p w14:paraId="67DB3BE3" w14:textId="77777777" w:rsidR="007C4933" w:rsidRPr="00412FC6" w:rsidRDefault="007C4933" w:rsidP="006D5F5C">
      <w:pPr>
        <w:widowControl w:val="0"/>
        <w:autoSpaceDE w:val="0"/>
        <w:spacing w:before="5" w:after="0" w:line="280" w:lineRule="exact"/>
        <w:rPr>
          <w:rFonts w:ascii="Times New Roman" w:hAnsi="Times New Roman" w:cs="Times New Roman"/>
          <w:sz w:val="28"/>
          <w:szCs w:val="28"/>
        </w:rPr>
      </w:pPr>
    </w:p>
    <w:p w14:paraId="60955ACA" w14:textId="77777777" w:rsidR="007C4933" w:rsidRPr="00412FC6" w:rsidRDefault="007C4933" w:rsidP="006D5F5C">
      <w:pPr>
        <w:widowControl w:val="0"/>
        <w:tabs>
          <w:tab w:val="left" w:pos="0"/>
        </w:tabs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2FC6">
        <w:rPr>
          <w:rFonts w:ascii="Times New Roman" w:hAnsi="Times New Roman" w:cs="Times New Roman"/>
          <w:b/>
          <w:bCs/>
          <w:spacing w:val="34"/>
          <w:sz w:val="24"/>
          <w:szCs w:val="24"/>
        </w:rPr>
        <w:t>I. 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AWI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JĄ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Y: </w:t>
      </w:r>
    </w:p>
    <w:p w14:paraId="5CC8E3BA" w14:textId="77777777" w:rsidR="007C4933" w:rsidRPr="00412FC6" w:rsidRDefault="007C4933" w:rsidP="006D5F5C">
      <w:pPr>
        <w:widowControl w:val="0"/>
        <w:tabs>
          <w:tab w:val="left" w:pos="0"/>
        </w:tabs>
        <w:autoSpaceDE w:val="0"/>
        <w:spacing w:after="0" w:line="240" w:lineRule="auto"/>
        <w:ind w:left="1080" w:hanging="796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GMINA SICIENKO UL. </w:t>
      </w:r>
      <w:r w:rsidRPr="00412FC6">
        <w:rPr>
          <w:rFonts w:ascii="Times New Roman" w:hAnsi="Times New Roman" w:cs="Times New Roman"/>
          <w:b/>
          <w:bCs/>
          <w:sz w:val="24"/>
          <w:szCs w:val="24"/>
          <w:lang w:val="en-US"/>
        </w:rPr>
        <w:t>MROTECKA 9; 86-014 SICIENKO</w:t>
      </w:r>
    </w:p>
    <w:p w14:paraId="21D54970" w14:textId="77777777" w:rsidR="007C4933" w:rsidRPr="00412FC6" w:rsidRDefault="007C4933" w:rsidP="006D5F5C">
      <w:pPr>
        <w:widowControl w:val="0"/>
        <w:tabs>
          <w:tab w:val="left" w:pos="0"/>
        </w:tabs>
        <w:autoSpaceDE w:val="0"/>
        <w:spacing w:after="0" w:line="240" w:lineRule="auto"/>
        <w:ind w:left="1080" w:hanging="796"/>
        <w:rPr>
          <w:rFonts w:ascii="Times New Roman" w:hAnsi="Times New Roman" w:cs="Times New Roman"/>
          <w:lang w:val="en-US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Tel.(52) 58 70 400 mail: </w:t>
      </w:r>
      <w:hyperlink r:id="rId5" w:history="1">
        <w:r w:rsidRPr="00412FC6">
          <w:rPr>
            <w:rStyle w:val="Hipercze"/>
            <w:rFonts w:ascii="Times New Roman" w:hAnsi="Times New Roman"/>
            <w:b/>
            <w:bCs/>
            <w:sz w:val="24"/>
            <w:szCs w:val="24"/>
            <w:lang w:val="en-US"/>
          </w:rPr>
          <w:t>gmina@sicienko.pl</w:t>
        </w:r>
      </w:hyperlink>
      <w:r w:rsidRPr="00412FC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0E6F12A0" w14:textId="77777777" w:rsidR="007C4933" w:rsidRPr="00412FC6" w:rsidRDefault="007C4933" w:rsidP="006D5F5C">
      <w:pPr>
        <w:widowControl w:val="0"/>
        <w:autoSpaceDE w:val="0"/>
        <w:spacing w:after="0" w:line="220" w:lineRule="exact"/>
        <w:rPr>
          <w:rFonts w:ascii="Times New Roman" w:hAnsi="Times New Roman" w:cs="Times New Roman"/>
          <w:lang w:val="en-US"/>
        </w:rPr>
      </w:pPr>
    </w:p>
    <w:p w14:paraId="562A3BCC" w14:textId="77777777" w:rsidR="007C4933" w:rsidRPr="00412FC6" w:rsidRDefault="007C4933" w:rsidP="006D5F5C">
      <w:pPr>
        <w:widowControl w:val="0"/>
        <w:tabs>
          <w:tab w:val="left" w:pos="9320"/>
        </w:tabs>
        <w:autoSpaceDE w:val="0"/>
        <w:spacing w:after="0" w:line="240" w:lineRule="auto"/>
        <w:ind w:left="256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 w:rsidRPr="00412FC6">
        <w:rPr>
          <w:rFonts w:ascii="Times New Roman" w:hAnsi="Times New Roman" w:cs="Times New Roman"/>
          <w:b/>
          <w:bCs/>
          <w:spacing w:val="60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P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IS</w:t>
      </w:r>
      <w:r w:rsidRPr="00412FC6">
        <w:rPr>
          <w:rFonts w:ascii="Times New Roman" w:hAnsi="Times New Roman" w:cs="Times New Roman"/>
          <w:b/>
          <w:bCs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D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IO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T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U 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ÓWIENIA</w:t>
      </w:r>
    </w:p>
    <w:p w14:paraId="00251ADA" w14:textId="4A41FAEE" w:rsidR="00043603" w:rsidRDefault="007C4933" w:rsidP="006D5F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>Gmina Sicienko zwraca się z prośbą o przedstawienie oferty cenowej na zakup i dostawę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3603" w:rsidRPr="00043603">
        <w:rPr>
          <w:rFonts w:ascii="Times New Roman" w:hAnsi="Times New Roman" w:cs="Times New Roman"/>
          <w:sz w:val="24"/>
          <w:szCs w:val="24"/>
        </w:rPr>
        <w:t>FortiGate-60E Hardware plus 1 rok 8x5 FortiCare i FortiGuard UTM Bundle</w:t>
      </w:r>
    </w:p>
    <w:p w14:paraId="2D44D960" w14:textId="2A83C8F4" w:rsidR="007C4933" w:rsidRPr="00412FC6" w:rsidRDefault="007C4933" w:rsidP="006D5F5C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412FC6">
        <w:rPr>
          <w:rFonts w:ascii="Times New Roman" w:hAnsi="Times New Roman" w:cs="Times New Roman"/>
          <w:sz w:val="24"/>
          <w:szCs w:val="24"/>
        </w:rPr>
        <w:t>wg poniższych parametrów:</w:t>
      </w:r>
    </w:p>
    <w:p w14:paraId="455410AA" w14:textId="77777777" w:rsidR="007C4933" w:rsidRPr="00412FC6" w:rsidRDefault="007C4933" w:rsidP="006D5F5C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45102CF6" w14:textId="70DBECD7" w:rsidR="007C4933" w:rsidRPr="004555CA" w:rsidRDefault="007C4933" w:rsidP="006D5F5C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555CA">
        <w:rPr>
          <w:rFonts w:ascii="Times New Roman" w:hAnsi="Times New Roman" w:cs="Times New Roman"/>
          <w:sz w:val="24"/>
          <w:szCs w:val="24"/>
          <w:u w:val="single"/>
        </w:rPr>
        <w:t>SPECYFIKACJA ZAMAWIANYCH URZĄDZEŃ:</w:t>
      </w:r>
    </w:p>
    <w:p w14:paraId="4019FAFA" w14:textId="1CC1157B" w:rsidR="00EC5D16" w:rsidRPr="004555CA" w:rsidRDefault="00EC5D16" w:rsidP="006D5F5C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661D392" w14:textId="0C30168A" w:rsidR="00043603" w:rsidRPr="004555CA" w:rsidRDefault="00043603" w:rsidP="006D5F5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55CA">
        <w:rPr>
          <w:rFonts w:ascii="Times New Roman" w:hAnsi="Times New Roman" w:cs="Times New Roman"/>
          <w:b/>
          <w:bCs/>
          <w:sz w:val="24"/>
          <w:szCs w:val="24"/>
        </w:rPr>
        <w:t>FortiGate-60E Hardware plus 1 rok 8x5 FortiCare i FortiGuard UTM Bundle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2"/>
        <w:gridCol w:w="5020"/>
      </w:tblGrid>
      <w:tr w:rsidR="00043603" w:rsidRPr="00043603" w14:paraId="12CA18D8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054AE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LAN - 10/100/1000</w:t>
            </w:r>
          </w:p>
        </w:tc>
        <w:tc>
          <w:tcPr>
            <w:tcW w:w="0" w:type="auto"/>
            <w:vAlign w:val="center"/>
            <w:hideMark/>
          </w:tcPr>
          <w:p w14:paraId="5D8D5A32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</w:tr>
      <w:tr w:rsidR="00043603" w:rsidRPr="00043603" w14:paraId="63C93DD7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7C06D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WAN - 10/100/1000</w:t>
            </w:r>
          </w:p>
        </w:tc>
        <w:tc>
          <w:tcPr>
            <w:tcW w:w="0" w:type="auto"/>
            <w:vAlign w:val="center"/>
            <w:hideMark/>
          </w:tcPr>
          <w:p w14:paraId="060E0B04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043603" w:rsidRPr="00043603" w14:paraId="5D8CC121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65372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DMZ - 10/100/1000</w:t>
            </w:r>
          </w:p>
        </w:tc>
        <w:tc>
          <w:tcPr>
            <w:tcW w:w="0" w:type="auto"/>
            <w:vAlign w:val="center"/>
            <w:hideMark/>
          </w:tcPr>
          <w:p w14:paraId="1CCC1D4C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043603" w:rsidRPr="00043603" w14:paraId="2F95B59A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9E4A1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USB (Client/Server)</w:t>
            </w:r>
          </w:p>
        </w:tc>
        <w:tc>
          <w:tcPr>
            <w:tcW w:w="0" w:type="auto"/>
            <w:vAlign w:val="center"/>
            <w:hideMark/>
          </w:tcPr>
          <w:p w14:paraId="7124E5ED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1/1</w:t>
            </w:r>
          </w:p>
        </w:tc>
      </w:tr>
      <w:tr w:rsidR="00043603" w:rsidRPr="00043603" w14:paraId="3FAC98CE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49C34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Port konsoli RJ-45</w:t>
            </w:r>
          </w:p>
        </w:tc>
        <w:tc>
          <w:tcPr>
            <w:tcW w:w="0" w:type="auto"/>
            <w:vAlign w:val="center"/>
            <w:hideMark/>
          </w:tcPr>
          <w:p w14:paraId="37C946C4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043603" w:rsidRPr="00043603" w14:paraId="367A904A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EFB3D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Wewnętrzny Storage</w:t>
            </w:r>
          </w:p>
        </w:tc>
        <w:tc>
          <w:tcPr>
            <w:tcW w:w="0" w:type="auto"/>
            <w:vAlign w:val="center"/>
            <w:hideMark/>
          </w:tcPr>
          <w:p w14:paraId="4BA93C49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043603" w:rsidRPr="00043603" w14:paraId="337305F7" w14:textId="77777777" w:rsidTr="000436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FE4392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Wydajność systemu</w:t>
            </w:r>
          </w:p>
        </w:tc>
      </w:tr>
      <w:tr w:rsidR="00043603" w:rsidRPr="00043603" w14:paraId="79718CC0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8AAF9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Przepustowość Firewall (1518 byte UDP)</w:t>
            </w:r>
          </w:p>
        </w:tc>
        <w:tc>
          <w:tcPr>
            <w:tcW w:w="0" w:type="auto"/>
            <w:vAlign w:val="center"/>
            <w:hideMark/>
          </w:tcPr>
          <w:p w14:paraId="6D83EEEB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3 Gbps</w:t>
            </w:r>
          </w:p>
        </w:tc>
      </w:tr>
      <w:tr w:rsidR="00043603" w:rsidRPr="00043603" w14:paraId="42E1886C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1AACC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Przepustowość Firewall (512 byte UDP)</w:t>
            </w:r>
          </w:p>
        </w:tc>
        <w:tc>
          <w:tcPr>
            <w:tcW w:w="0" w:type="auto"/>
            <w:vAlign w:val="center"/>
            <w:hideMark/>
          </w:tcPr>
          <w:p w14:paraId="50721020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3 Gbps</w:t>
            </w:r>
          </w:p>
        </w:tc>
      </w:tr>
      <w:tr w:rsidR="00043603" w:rsidRPr="00043603" w14:paraId="6FD9C239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3B672E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Przepustowość Firewall (64 byte UDP)</w:t>
            </w:r>
          </w:p>
        </w:tc>
        <w:tc>
          <w:tcPr>
            <w:tcW w:w="0" w:type="auto"/>
            <w:vAlign w:val="center"/>
            <w:hideMark/>
          </w:tcPr>
          <w:p w14:paraId="3EF248A5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3 Gbps</w:t>
            </w:r>
          </w:p>
        </w:tc>
      </w:tr>
      <w:tr w:rsidR="00043603" w:rsidRPr="00043603" w14:paraId="619D17F1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FCEE36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Opóźnienie Firewall</w:t>
            </w:r>
          </w:p>
        </w:tc>
        <w:tc>
          <w:tcPr>
            <w:tcW w:w="0" w:type="auto"/>
            <w:vAlign w:val="center"/>
            <w:hideMark/>
          </w:tcPr>
          <w:p w14:paraId="754B3780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3 μs</w:t>
            </w:r>
          </w:p>
        </w:tc>
      </w:tr>
      <w:tr w:rsidR="00043603" w:rsidRPr="00043603" w14:paraId="25163FD8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C6EDC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Przepustowość Firewall (PPS)</w:t>
            </w:r>
          </w:p>
        </w:tc>
        <w:tc>
          <w:tcPr>
            <w:tcW w:w="0" w:type="auto"/>
            <w:vAlign w:val="center"/>
            <w:hideMark/>
          </w:tcPr>
          <w:p w14:paraId="0C25E6DC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4,5 Mpps</w:t>
            </w:r>
          </w:p>
        </w:tc>
      </w:tr>
      <w:tr w:rsidR="00043603" w:rsidRPr="00043603" w14:paraId="1F28FC08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C049A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Ilość jednoczesnych sesji (TCP)</w:t>
            </w:r>
          </w:p>
        </w:tc>
        <w:tc>
          <w:tcPr>
            <w:tcW w:w="0" w:type="auto"/>
            <w:vAlign w:val="center"/>
            <w:hideMark/>
          </w:tcPr>
          <w:p w14:paraId="39697E8F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1,3 mln</w:t>
            </w:r>
          </w:p>
        </w:tc>
      </w:tr>
      <w:tr w:rsidR="00043603" w:rsidRPr="00043603" w14:paraId="4C98107E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98EB5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Ilość nowych sesji/sekundę (TCP)</w:t>
            </w:r>
          </w:p>
        </w:tc>
        <w:tc>
          <w:tcPr>
            <w:tcW w:w="0" w:type="auto"/>
            <w:vAlign w:val="center"/>
            <w:hideMark/>
          </w:tcPr>
          <w:p w14:paraId="40C47A63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5k</w:t>
            </w:r>
          </w:p>
        </w:tc>
      </w:tr>
      <w:tr w:rsidR="00043603" w:rsidRPr="00043603" w14:paraId="003698CE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D8B2B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Ilość polityk zapory</w:t>
            </w:r>
          </w:p>
        </w:tc>
        <w:tc>
          <w:tcPr>
            <w:tcW w:w="0" w:type="auto"/>
            <w:vAlign w:val="center"/>
            <w:hideMark/>
          </w:tcPr>
          <w:p w14:paraId="0290987D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5k</w:t>
            </w:r>
          </w:p>
        </w:tc>
      </w:tr>
      <w:tr w:rsidR="00043603" w:rsidRPr="00043603" w14:paraId="6A744930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90C7F3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Przepustowość IPSec VPN (512 byte packet)</w:t>
            </w:r>
          </w:p>
        </w:tc>
        <w:tc>
          <w:tcPr>
            <w:tcW w:w="0" w:type="auto"/>
            <w:vAlign w:val="center"/>
            <w:hideMark/>
          </w:tcPr>
          <w:p w14:paraId="52538DD0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2Gbps</w:t>
            </w:r>
          </w:p>
        </w:tc>
      </w:tr>
      <w:tr w:rsidR="00043603" w:rsidRPr="00043603" w14:paraId="590508CF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8B478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Przepustowość IPS (HTTP/Enterprise)</w:t>
            </w:r>
          </w:p>
        </w:tc>
        <w:tc>
          <w:tcPr>
            <w:tcW w:w="0" w:type="auto"/>
            <w:vAlign w:val="center"/>
            <w:hideMark/>
          </w:tcPr>
          <w:p w14:paraId="56A02700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1,4Gb/s / 350 Mbps</w:t>
            </w:r>
          </w:p>
        </w:tc>
      </w:tr>
      <w:tr w:rsidR="00043603" w:rsidRPr="00043603" w14:paraId="3F0FE68C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FD6ED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Przepustowość NGFW</w:t>
            </w:r>
          </w:p>
        </w:tc>
        <w:tc>
          <w:tcPr>
            <w:tcW w:w="0" w:type="auto"/>
            <w:vAlign w:val="center"/>
            <w:hideMark/>
          </w:tcPr>
          <w:p w14:paraId="135500E4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250 Mbps</w:t>
            </w:r>
          </w:p>
        </w:tc>
      </w:tr>
      <w:tr w:rsidR="00043603" w:rsidRPr="00043603" w14:paraId="443DF96E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C59C8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lastRenderedPageBreak/>
              <w:t>Ilość tuneli Gateway-to-Gateway IPSec VPN</w:t>
            </w:r>
          </w:p>
        </w:tc>
        <w:tc>
          <w:tcPr>
            <w:tcW w:w="0" w:type="auto"/>
            <w:vAlign w:val="center"/>
            <w:hideMark/>
          </w:tcPr>
          <w:p w14:paraId="54DD2E17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200</w:t>
            </w:r>
          </w:p>
        </w:tc>
      </w:tr>
      <w:tr w:rsidR="00043603" w:rsidRPr="00043603" w14:paraId="426FAEDA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6B8F8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Ilość tuneli Client-to-Gateway IPSec VPN</w:t>
            </w:r>
          </w:p>
        </w:tc>
        <w:tc>
          <w:tcPr>
            <w:tcW w:w="0" w:type="auto"/>
            <w:vAlign w:val="center"/>
            <w:hideMark/>
          </w:tcPr>
          <w:p w14:paraId="6942CAEC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500</w:t>
            </w:r>
          </w:p>
        </w:tc>
      </w:tr>
      <w:tr w:rsidR="00043603" w:rsidRPr="00043603" w14:paraId="73280D0E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3C958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Max ilość użytkowników SSL-VPN Users</w:t>
            </w:r>
          </w:p>
        </w:tc>
        <w:tc>
          <w:tcPr>
            <w:tcW w:w="0" w:type="auto"/>
            <w:vAlign w:val="center"/>
            <w:hideMark/>
          </w:tcPr>
          <w:p w14:paraId="2DA0213E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100</w:t>
            </w:r>
          </w:p>
        </w:tc>
      </w:tr>
      <w:tr w:rsidR="00043603" w:rsidRPr="00043603" w14:paraId="4DE78356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9C181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Przepustowość SSL-VPN</w:t>
            </w:r>
          </w:p>
        </w:tc>
        <w:tc>
          <w:tcPr>
            <w:tcW w:w="0" w:type="auto"/>
            <w:vAlign w:val="center"/>
            <w:hideMark/>
          </w:tcPr>
          <w:p w14:paraId="59D14F99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150 Mbps</w:t>
            </w:r>
          </w:p>
        </w:tc>
      </w:tr>
      <w:tr w:rsidR="00043603" w:rsidRPr="00043603" w14:paraId="32D447D7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66384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Wysoka dostępność</w:t>
            </w:r>
          </w:p>
        </w:tc>
        <w:tc>
          <w:tcPr>
            <w:tcW w:w="0" w:type="auto"/>
            <w:vAlign w:val="center"/>
            <w:hideMark/>
          </w:tcPr>
          <w:p w14:paraId="1B44A0AA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Active/Active,Active/Passive, Clustering</w:t>
            </w:r>
          </w:p>
        </w:tc>
      </w:tr>
      <w:tr w:rsidR="00043603" w:rsidRPr="00043603" w14:paraId="3BA70F2C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4D1C8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Limit użytkowników</w:t>
            </w:r>
          </w:p>
        </w:tc>
        <w:tc>
          <w:tcPr>
            <w:tcW w:w="0" w:type="auto"/>
            <w:vAlign w:val="center"/>
            <w:hideMark/>
          </w:tcPr>
          <w:p w14:paraId="4380B4DB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</w:tc>
      </w:tr>
      <w:tr w:rsidR="00043603" w:rsidRPr="00043603" w14:paraId="73A547FB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DEE1E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Wymiary (w/sz/d)</w:t>
            </w:r>
          </w:p>
        </w:tc>
        <w:tc>
          <w:tcPr>
            <w:tcW w:w="0" w:type="auto"/>
            <w:vAlign w:val="center"/>
            <w:hideMark/>
          </w:tcPr>
          <w:p w14:paraId="32A4B44A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38 x 216 x 160 mm</w:t>
            </w:r>
          </w:p>
        </w:tc>
      </w:tr>
      <w:tr w:rsidR="00043603" w:rsidRPr="00043603" w14:paraId="126628BF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764DE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Waga</w:t>
            </w:r>
          </w:p>
        </w:tc>
        <w:tc>
          <w:tcPr>
            <w:tcW w:w="0" w:type="auto"/>
            <w:vAlign w:val="center"/>
            <w:hideMark/>
          </w:tcPr>
          <w:p w14:paraId="4A7555B7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0.9 kg</w:t>
            </w:r>
          </w:p>
        </w:tc>
      </w:tr>
      <w:tr w:rsidR="00043603" w:rsidRPr="00043603" w14:paraId="0024040F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5E400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Montaż na ścianie</w:t>
            </w:r>
          </w:p>
        </w:tc>
        <w:tc>
          <w:tcPr>
            <w:tcW w:w="0" w:type="auto"/>
            <w:vAlign w:val="center"/>
            <w:hideMark/>
          </w:tcPr>
          <w:p w14:paraId="5278D22E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</w:tc>
      </w:tr>
      <w:tr w:rsidR="00043603" w:rsidRPr="00043603" w14:paraId="5FE3D08F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C62A9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Konsumpcja energii (średnia)</w:t>
            </w:r>
          </w:p>
        </w:tc>
        <w:tc>
          <w:tcPr>
            <w:tcW w:w="0" w:type="auto"/>
            <w:vAlign w:val="center"/>
            <w:hideMark/>
          </w:tcPr>
          <w:p w14:paraId="56218B24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11 W</w:t>
            </w:r>
          </w:p>
        </w:tc>
      </w:tr>
      <w:tr w:rsidR="00043603" w:rsidRPr="00043603" w14:paraId="43A0543D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4F35D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Emisja ciepła</w:t>
            </w:r>
          </w:p>
        </w:tc>
        <w:tc>
          <w:tcPr>
            <w:tcW w:w="0" w:type="auto"/>
            <w:vAlign w:val="center"/>
            <w:hideMark/>
          </w:tcPr>
          <w:p w14:paraId="3BB90277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40 BTU/h</w:t>
            </w:r>
          </w:p>
        </w:tc>
      </w:tr>
      <w:tr w:rsidR="00043603" w:rsidRPr="00043603" w14:paraId="5A505867" w14:textId="77777777" w:rsidTr="000436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CC8D29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Parametry środowiskowe</w:t>
            </w:r>
          </w:p>
        </w:tc>
      </w:tr>
      <w:tr w:rsidR="00043603" w:rsidRPr="00043603" w14:paraId="117C3492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C40A8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Temperatura pracy</w:t>
            </w:r>
          </w:p>
        </w:tc>
        <w:tc>
          <w:tcPr>
            <w:tcW w:w="0" w:type="auto"/>
            <w:vAlign w:val="center"/>
            <w:hideMark/>
          </w:tcPr>
          <w:p w14:paraId="092953B0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0 - 40 °C</w:t>
            </w:r>
          </w:p>
        </w:tc>
      </w:tr>
      <w:tr w:rsidR="00043603" w:rsidRPr="00043603" w14:paraId="575ABFDB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99044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Zgodność</w:t>
            </w:r>
          </w:p>
        </w:tc>
        <w:tc>
          <w:tcPr>
            <w:tcW w:w="0" w:type="auto"/>
            <w:vAlign w:val="center"/>
            <w:hideMark/>
          </w:tcPr>
          <w:p w14:paraId="552068A1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FCC Part 15 Class B, C-Tick, VCCI, CE, UL/cUL, CB</w:t>
            </w:r>
          </w:p>
        </w:tc>
      </w:tr>
      <w:tr w:rsidR="00043603" w:rsidRPr="00043603" w14:paraId="212A508D" w14:textId="77777777" w:rsidTr="000436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F0674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Certyfikaty</w:t>
            </w:r>
          </w:p>
        </w:tc>
        <w:tc>
          <w:tcPr>
            <w:tcW w:w="0" w:type="auto"/>
            <w:vAlign w:val="center"/>
            <w:hideMark/>
          </w:tcPr>
          <w:p w14:paraId="57277E6F" w14:textId="77777777" w:rsidR="00043603" w:rsidRPr="00043603" w:rsidRDefault="00043603" w:rsidP="0004360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4360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ICSA Labs: Firewall, IPSec, IPS, Antivirus, SSL VPN</w:t>
            </w:r>
          </w:p>
        </w:tc>
      </w:tr>
    </w:tbl>
    <w:p w14:paraId="2BDD6E99" w14:textId="77777777" w:rsidR="00043603" w:rsidRPr="00043603" w:rsidRDefault="00043603" w:rsidP="006D5F5C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425B8AE3" w14:textId="77777777" w:rsidR="007C4933" w:rsidRPr="00A77093" w:rsidRDefault="007C4933" w:rsidP="006D5F5C">
      <w:pPr>
        <w:spacing w:after="0"/>
        <w:jc w:val="both"/>
        <w:rPr>
          <w:rFonts w:ascii="Times New Roman" w:hAnsi="Times New Roman" w:cs="Times New Roman"/>
        </w:rPr>
      </w:pPr>
    </w:p>
    <w:p w14:paraId="300C4FF1" w14:textId="4A5029FF" w:rsidR="007C4933" w:rsidRDefault="007C4933" w:rsidP="00574C77">
      <w:pPr>
        <w:widowControl w:val="0"/>
        <w:autoSpaceDE w:val="0"/>
        <w:spacing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Cs/>
          <w:spacing w:val="2"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-3"/>
          <w:sz w:val="24"/>
          <w:szCs w:val="24"/>
        </w:rPr>
        <w:t>m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bCs/>
          <w:sz w:val="24"/>
          <w:szCs w:val="24"/>
        </w:rPr>
        <w:t>iają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bCs/>
          <w:sz w:val="24"/>
          <w:szCs w:val="24"/>
        </w:rPr>
        <w:t>y</w:t>
      </w:r>
      <w:r w:rsidRPr="00412FC6">
        <w:rPr>
          <w:rFonts w:ascii="Times New Roman" w:hAnsi="Times New Roman" w:cs="Times New Roman"/>
          <w:bCs/>
          <w:spacing w:val="4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Cs/>
          <w:spacing w:val="-3"/>
          <w:sz w:val="24"/>
          <w:szCs w:val="24"/>
        </w:rPr>
        <w:t>m</w:t>
      </w:r>
      <w:r w:rsidRPr="00412FC6">
        <w:rPr>
          <w:rFonts w:ascii="Times New Roman" w:hAnsi="Times New Roman" w:cs="Times New Roman"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ż</w:t>
      </w:r>
      <w:r w:rsidRPr="00412FC6">
        <w:rPr>
          <w:rFonts w:ascii="Times New Roman" w:hAnsi="Times New Roman" w:cs="Times New Roman"/>
          <w:bCs/>
          <w:sz w:val="24"/>
          <w:szCs w:val="24"/>
        </w:rPr>
        <w:t>e</w:t>
      </w:r>
      <w:r w:rsidRPr="00412FC6">
        <w:rPr>
          <w:rFonts w:ascii="Times New Roman" w:hAnsi="Times New Roman" w:cs="Times New Roman"/>
          <w:bCs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un</w:t>
      </w:r>
      <w:r w:rsidRPr="00412FC6">
        <w:rPr>
          <w:rFonts w:ascii="Times New Roman" w:hAnsi="Times New Roman" w:cs="Times New Roman"/>
          <w:bCs/>
          <w:sz w:val="24"/>
          <w:szCs w:val="24"/>
        </w:rPr>
        <w:t>ie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w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żn</w:t>
      </w:r>
      <w:r w:rsidRPr="00412FC6">
        <w:rPr>
          <w:rFonts w:ascii="Times New Roman" w:hAnsi="Times New Roman" w:cs="Times New Roman"/>
          <w:bCs/>
          <w:sz w:val="24"/>
          <w:szCs w:val="24"/>
        </w:rPr>
        <w:t>ić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z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p</w:t>
      </w:r>
      <w:r w:rsidRPr="00412FC6">
        <w:rPr>
          <w:rFonts w:ascii="Times New Roman" w:hAnsi="Times New Roman" w:cs="Times New Roman"/>
          <w:bCs/>
          <w:sz w:val="24"/>
          <w:szCs w:val="24"/>
        </w:rPr>
        <w:t>y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t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Cs/>
          <w:sz w:val="24"/>
          <w:szCs w:val="24"/>
        </w:rPr>
        <w:t>ie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f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er</w:t>
      </w:r>
      <w:r w:rsidRPr="00412FC6">
        <w:rPr>
          <w:rFonts w:ascii="Times New Roman" w:hAnsi="Times New Roman" w:cs="Times New Roman"/>
          <w:bCs/>
          <w:sz w:val="24"/>
          <w:szCs w:val="24"/>
        </w:rPr>
        <w:t>to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w</w:t>
      </w:r>
      <w:r w:rsidRPr="00412FC6">
        <w:rPr>
          <w:rFonts w:ascii="Times New Roman" w:hAnsi="Times New Roman" w:cs="Times New Roman"/>
          <w:bCs/>
          <w:sz w:val="24"/>
          <w:szCs w:val="24"/>
        </w:rPr>
        <w:t>e w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p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rz</w:t>
      </w:r>
      <w:r w:rsidRPr="00412FC6">
        <w:rPr>
          <w:rFonts w:ascii="Times New Roman" w:hAnsi="Times New Roman" w:cs="Times New Roman"/>
          <w:bCs/>
          <w:sz w:val="24"/>
          <w:szCs w:val="24"/>
        </w:rPr>
        <w:t>y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p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dk</w:t>
      </w:r>
      <w:r w:rsidRPr="00412FC6">
        <w:rPr>
          <w:rFonts w:ascii="Times New Roman" w:hAnsi="Times New Roman" w:cs="Times New Roman"/>
          <w:bCs/>
          <w:spacing w:val="7"/>
          <w:sz w:val="24"/>
          <w:szCs w:val="24"/>
        </w:rPr>
        <w:t>u</w:t>
      </w:r>
      <w:r w:rsidRPr="00412FC6">
        <w:rPr>
          <w:rFonts w:ascii="Times New Roman" w:hAnsi="Times New Roman" w:cs="Times New Roman"/>
          <w:bCs/>
          <w:sz w:val="24"/>
          <w:szCs w:val="24"/>
        </w:rPr>
        <w:t>,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Cs/>
          <w:spacing w:val="-2"/>
          <w:sz w:val="24"/>
          <w:szCs w:val="24"/>
        </w:rPr>
        <w:t>g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d</w:t>
      </w:r>
      <w:r w:rsidRPr="00412FC6">
        <w:rPr>
          <w:rFonts w:ascii="Times New Roman" w:hAnsi="Times New Roman" w:cs="Times New Roman"/>
          <w:bCs/>
          <w:sz w:val="24"/>
          <w:szCs w:val="24"/>
        </w:rPr>
        <w:t>y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ce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j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k</w:t>
      </w:r>
      <w:r w:rsidRPr="00412FC6">
        <w:rPr>
          <w:rFonts w:ascii="Times New Roman" w:hAnsi="Times New Roman" w:cs="Times New Roman"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rz</w:t>
      </w:r>
      <w:r w:rsidRPr="00412FC6">
        <w:rPr>
          <w:rFonts w:ascii="Times New Roman" w:hAnsi="Times New Roman" w:cs="Times New Roman"/>
          <w:bCs/>
          <w:sz w:val="24"/>
          <w:szCs w:val="24"/>
        </w:rPr>
        <w:t>ystn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bCs/>
          <w:sz w:val="24"/>
          <w:szCs w:val="24"/>
        </w:rPr>
        <w:t>js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z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e</w:t>
      </w:r>
      <w:r w:rsidRPr="00412FC6">
        <w:rPr>
          <w:rFonts w:ascii="Times New Roman" w:hAnsi="Times New Roman" w:cs="Times New Roman"/>
          <w:bCs/>
          <w:sz w:val="24"/>
          <w:szCs w:val="24"/>
        </w:rPr>
        <w:t xml:space="preserve">j </w:t>
      </w:r>
      <w:r w:rsidRPr="00412FC6">
        <w:rPr>
          <w:rFonts w:ascii="Times New Roman" w:hAnsi="Times New Roman" w:cs="Times New Roman"/>
          <w:bCs/>
          <w:spacing w:val="3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f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er</w:t>
      </w:r>
      <w:r w:rsidRPr="00412FC6">
        <w:rPr>
          <w:rFonts w:ascii="Times New Roman" w:hAnsi="Times New Roman" w:cs="Times New Roman"/>
          <w:bCs/>
          <w:sz w:val="24"/>
          <w:szCs w:val="24"/>
        </w:rPr>
        <w:t xml:space="preserve">ty 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p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rze</w:t>
      </w:r>
      <w:r w:rsidRPr="00412FC6">
        <w:rPr>
          <w:rFonts w:ascii="Times New Roman" w:hAnsi="Times New Roman" w:cs="Times New Roman"/>
          <w:bCs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bCs/>
          <w:sz w:val="24"/>
          <w:szCs w:val="24"/>
        </w:rPr>
        <w:t>y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ż</w:t>
      </w:r>
      <w:r w:rsidRPr="00412FC6">
        <w:rPr>
          <w:rFonts w:ascii="Times New Roman" w:hAnsi="Times New Roman" w:cs="Times New Roman"/>
          <w:bCs/>
          <w:sz w:val="24"/>
          <w:szCs w:val="24"/>
        </w:rPr>
        <w:t>s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z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3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k</w:t>
      </w:r>
      <w:r w:rsidRPr="00412FC6">
        <w:rPr>
          <w:rFonts w:ascii="Times New Roman" w:hAnsi="Times New Roman" w:cs="Times New Roman"/>
          <w:bCs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tę</w:t>
      </w:r>
      <w:r w:rsidRPr="00412FC6">
        <w:rPr>
          <w:rFonts w:ascii="Times New Roman" w:hAnsi="Times New Roman" w:cs="Times New Roman"/>
          <w:bCs/>
          <w:sz w:val="24"/>
          <w:szCs w:val="24"/>
        </w:rPr>
        <w:t>,</w:t>
      </w:r>
      <w:r w:rsidRPr="00412FC6">
        <w:rPr>
          <w:rFonts w:ascii="Times New Roman" w:hAnsi="Times New Roman" w:cs="Times New Roman"/>
          <w:bCs/>
          <w:spacing w:val="3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k</w:t>
      </w:r>
      <w:r w:rsidRPr="00412FC6">
        <w:rPr>
          <w:rFonts w:ascii="Times New Roman" w:hAnsi="Times New Roman" w:cs="Times New Roman"/>
          <w:bCs/>
          <w:sz w:val="24"/>
          <w:szCs w:val="24"/>
        </w:rPr>
        <w:t>tó</w:t>
      </w:r>
      <w:r w:rsidRPr="00412FC6">
        <w:rPr>
          <w:rFonts w:ascii="Times New Roman" w:hAnsi="Times New Roman" w:cs="Times New Roman"/>
          <w:bCs/>
          <w:spacing w:val="-2"/>
          <w:sz w:val="24"/>
          <w:szCs w:val="24"/>
        </w:rPr>
        <w:t>r</w:t>
      </w:r>
      <w:r w:rsidRPr="00412FC6">
        <w:rPr>
          <w:rFonts w:ascii="Times New Roman" w:hAnsi="Times New Roman" w:cs="Times New Roman"/>
          <w:bCs/>
          <w:sz w:val="24"/>
          <w:szCs w:val="24"/>
        </w:rPr>
        <w:t xml:space="preserve">ą 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z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-3"/>
          <w:sz w:val="24"/>
          <w:szCs w:val="24"/>
        </w:rPr>
        <w:t>m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bCs/>
          <w:sz w:val="24"/>
          <w:szCs w:val="24"/>
        </w:rPr>
        <w:t>iają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bCs/>
          <w:sz w:val="24"/>
          <w:szCs w:val="24"/>
        </w:rPr>
        <w:t xml:space="preserve">y </w:t>
      </w:r>
      <w:r w:rsidRPr="00412FC6">
        <w:rPr>
          <w:rFonts w:ascii="Times New Roman" w:hAnsi="Times New Roman" w:cs="Times New Roman"/>
          <w:bCs/>
          <w:spacing w:val="-3"/>
          <w:sz w:val="24"/>
          <w:szCs w:val="24"/>
        </w:rPr>
        <w:t>m</w:t>
      </w:r>
      <w:r w:rsidRPr="00412FC6">
        <w:rPr>
          <w:rFonts w:ascii="Times New Roman" w:hAnsi="Times New Roman" w:cs="Times New Roman"/>
          <w:bCs/>
          <w:spacing w:val="2"/>
          <w:sz w:val="24"/>
          <w:szCs w:val="24"/>
        </w:rPr>
        <w:t>o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ż</w:t>
      </w:r>
      <w:r w:rsidRPr="00412FC6">
        <w:rPr>
          <w:rFonts w:ascii="Times New Roman" w:hAnsi="Times New Roman" w:cs="Times New Roman"/>
          <w:bCs/>
          <w:sz w:val="24"/>
          <w:szCs w:val="24"/>
        </w:rPr>
        <w:t xml:space="preserve">e </w:t>
      </w:r>
      <w:r w:rsidRPr="00412FC6">
        <w:rPr>
          <w:rFonts w:ascii="Times New Roman" w:hAnsi="Times New Roman" w:cs="Times New Roman"/>
          <w:bCs/>
          <w:spacing w:val="3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p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rz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e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z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cz</w:t>
      </w:r>
      <w:r w:rsidRPr="00412FC6">
        <w:rPr>
          <w:rFonts w:ascii="Times New Roman" w:hAnsi="Times New Roman" w:cs="Times New Roman"/>
          <w:bCs/>
          <w:spacing w:val="2"/>
          <w:sz w:val="24"/>
          <w:szCs w:val="24"/>
        </w:rPr>
        <w:t>y</w:t>
      </w:r>
      <w:r w:rsidRPr="00412FC6">
        <w:rPr>
          <w:rFonts w:ascii="Times New Roman" w:hAnsi="Times New Roman" w:cs="Times New Roman"/>
          <w:bCs/>
          <w:sz w:val="24"/>
          <w:szCs w:val="24"/>
        </w:rPr>
        <w:t xml:space="preserve">ć 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Pr="00412FC6">
        <w:rPr>
          <w:rFonts w:ascii="Times New Roman" w:hAnsi="Times New Roman" w:cs="Times New Roman"/>
          <w:bCs/>
          <w:spacing w:val="-2"/>
          <w:sz w:val="24"/>
        </w:rPr>
        <w:t>s</w:t>
      </w:r>
      <w:r w:rsidRPr="00412FC6">
        <w:rPr>
          <w:rFonts w:ascii="Times New Roman" w:hAnsi="Times New Roman" w:cs="Times New Roman"/>
          <w:bCs/>
          <w:spacing w:val="1"/>
          <w:sz w:val="24"/>
        </w:rPr>
        <w:t>fi</w:t>
      </w:r>
      <w:r w:rsidRPr="00412FC6">
        <w:rPr>
          <w:rFonts w:ascii="Times New Roman" w:hAnsi="Times New Roman" w:cs="Times New Roman"/>
          <w:bCs/>
          <w:sz w:val="24"/>
        </w:rPr>
        <w:t>na</w:t>
      </w:r>
      <w:r w:rsidRPr="00412FC6">
        <w:rPr>
          <w:rFonts w:ascii="Times New Roman" w:hAnsi="Times New Roman" w:cs="Times New Roman"/>
          <w:bCs/>
          <w:spacing w:val="-1"/>
          <w:sz w:val="24"/>
        </w:rPr>
        <w:t>n</w:t>
      </w:r>
      <w:r w:rsidRPr="00412FC6">
        <w:rPr>
          <w:rFonts w:ascii="Times New Roman" w:hAnsi="Times New Roman" w:cs="Times New Roman"/>
          <w:bCs/>
          <w:sz w:val="24"/>
        </w:rPr>
        <w:t>s</w:t>
      </w:r>
      <w:r w:rsidRPr="00412FC6">
        <w:rPr>
          <w:rFonts w:ascii="Times New Roman" w:hAnsi="Times New Roman" w:cs="Times New Roman"/>
          <w:bCs/>
          <w:spacing w:val="-2"/>
          <w:sz w:val="24"/>
        </w:rPr>
        <w:t>o</w:t>
      </w:r>
      <w:r w:rsidRPr="00412FC6">
        <w:rPr>
          <w:rFonts w:ascii="Times New Roman" w:hAnsi="Times New Roman" w:cs="Times New Roman"/>
          <w:bCs/>
          <w:spacing w:val="1"/>
          <w:sz w:val="24"/>
        </w:rPr>
        <w:t>w</w:t>
      </w:r>
      <w:r w:rsidRPr="00412FC6">
        <w:rPr>
          <w:rFonts w:ascii="Times New Roman" w:hAnsi="Times New Roman" w:cs="Times New Roman"/>
          <w:bCs/>
          <w:sz w:val="24"/>
        </w:rPr>
        <w:t>a</w:t>
      </w:r>
      <w:r w:rsidRPr="00412FC6">
        <w:rPr>
          <w:rFonts w:ascii="Times New Roman" w:hAnsi="Times New Roman" w:cs="Times New Roman"/>
          <w:bCs/>
          <w:spacing w:val="-3"/>
          <w:sz w:val="24"/>
        </w:rPr>
        <w:t>n</w:t>
      </w:r>
      <w:r w:rsidRPr="00412FC6">
        <w:rPr>
          <w:rFonts w:ascii="Times New Roman" w:hAnsi="Times New Roman" w:cs="Times New Roman"/>
          <w:bCs/>
          <w:spacing w:val="1"/>
          <w:sz w:val="24"/>
        </w:rPr>
        <w:t>i</w:t>
      </w:r>
      <w:r w:rsidRPr="00412FC6">
        <w:rPr>
          <w:rFonts w:ascii="Times New Roman" w:hAnsi="Times New Roman" w:cs="Times New Roman"/>
          <w:bCs/>
          <w:sz w:val="24"/>
        </w:rPr>
        <w:t>e</w:t>
      </w:r>
      <w:r w:rsidRPr="00412FC6">
        <w:rPr>
          <w:rFonts w:ascii="Times New Roman" w:hAnsi="Times New Roman" w:cs="Times New Roman"/>
          <w:bCs/>
          <w:spacing w:val="6"/>
        </w:rPr>
        <w:t xml:space="preserve"> 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z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-3"/>
          <w:sz w:val="24"/>
          <w:szCs w:val="24"/>
        </w:rPr>
        <w:t>m</w:t>
      </w:r>
      <w:r w:rsidRPr="00412FC6">
        <w:rPr>
          <w:rFonts w:ascii="Times New Roman" w:hAnsi="Times New Roman" w:cs="Times New Roman"/>
          <w:bCs/>
          <w:sz w:val="24"/>
          <w:szCs w:val="24"/>
        </w:rPr>
        <w:t>ó</w:t>
      </w:r>
      <w:r w:rsidRPr="00412FC6">
        <w:rPr>
          <w:rFonts w:ascii="Times New Roman" w:hAnsi="Times New Roman" w:cs="Times New Roman"/>
          <w:bCs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bCs/>
          <w:sz w:val="24"/>
          <w:szCs w:val="24"/>
        </w:rPr>
        <w:t>ien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bCs/>
          <w:sz w:val="24"/>
          <w:szCs w:val="24"/>
        </w:rPr>
        <w:t>a.</w:t>
      </w:r>
    </w:p>
    <w:p w14:paraId="6363A07F" w14:textId="77777777" w:rsidR="007C4933" w:rsidRPr="00412FC6" w:rsidRDefault="007C4933" w:rsidP="006D5F5C">
      <w:pPr>
        <w:widowControl w:val="0"/>
        <w:autoSpaceDE w:val="0"/>
        <w:spacing w:before="3" w:after="0" w:line="200" w:lineRule="exact"/>
        <w:rPr>
          <w:rFonts w:ascii="Times New Roman" w:hAnsi="Times New Roman" w:cs="Times New Roman"/>
          <w:sz w:val="20"/>
          <w:szCs w:val="20"/>
        </w:rPr>
      </w:pPr>
    </w:p>
    <w:p w14:paraId="00112113" w14:textId="77777777" w:rsidR="007C4933" w:rsidRPr="00412FC6" w:rsidRDefault="007C4933" w:rsidP="006D5F5C">
      <w:pPr>
        <w:widowControl w:val="0"/>
        <w:autoSpaceDE w:val="0"/>
        <w:spacing w:before="3" w:after="0" w:line="200" w:lineRule="exact"/>
        <w:rPr>
          <w:rFonts w:ascii="Times New Roman" w:hAnsi="Times New Roman" w:cs="Times New Roman"/>
          <w:sz w:val="20"/>
          <w:szCs w:val="20"/>
        </w:rPr>
      </w:pPr>
    </w:p>
    <w:p w14:paraId="2C2E8FD3" w14:textId="77777777" w:rsidR="007C4933" w:rsidRPr="00412FC6" w:rsidRDefault="007C4933" w:rsidP="006D5F5C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III.     </w:t>
      </w:r>
      <w:r w:rsidRPr="00412FC6">
        <w:rPr>
          <w:rFonts w:ascii="Times New Roman" w:hAnsi="Times New Roman" w:cs="Times New Roman"/>
          <w:b/>
          <w:bCs/>
          <w:spacing w:val="7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WA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K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 U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D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IAŁU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S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TĘ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OWANIU</w:t>
      </w:r>
    </w:p>
    <w:p w14:paraId="115054CB" w14:textId="77777777" w:rsidR="007C4933" w:rsidRDefault="007C4933" w:rsidP="006D5F5C">
      <w:pPr>
        <w:widowControl w:val="0"/>
        <w:autoSpaceDE w:val="0"/>
        <w:spacing w:after="0" w:line="240" w:lineRule="auto"/>
        <w:ind w:left="1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412FC6">
        <w:rPr>
          <w:rFonts w:ascii="Times New Roman" w:hAnsi="Times New Roman" w:cs="Times New Roman"/>
          <w:b/>
          <w:bCs/>
          <w:spacing w:val="4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ud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iel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ie 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ó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wi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ia 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ogą 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ub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iegać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się 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w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tó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y:</w:t>
      </w:r>
    </w:p>
    <w:p w14:paraId="51D1A744" w14:textId="77777777" w:rsidR="007C4933" w:rsidRPr="00412FC6" w:rsidRDefault="007C4933" w:rsidP="006D5F5C">
      <w:pPr>
        <w:widowControl w:val="0"/>
        <w:autoSpaceDE w:val="0"/>
        <w:spacing w:after="0" w:line="240" w:lineRule="auto"/>
        <w:ind w:left="116"/>
        <w:jc w:val="both"/>
        <w:rPr>
          <w:rFonts w:ascii="Times New Roman" w:hAnsi="Times New Roman" w:cs="Times New Roman"/>
          <w:sz w:val="24"/>
          <w:szCs w:val="24"/>
        </w:rPr>
      </w:pPr>
    </w:p>
    <w:p w14:paraId="730ACC64" w14:textId="77777777" w:rsidR="007C4933" w:rsidRPr="00412FC6" w:rsidRDefault="007C4933" w:rsidP="006D5F5C">
      <w:pPr>
        <w:widowControl w:val="0"/>
        <w:autoSpaceDE w:val="0"/>
        <w:spacing w:after="0"/>
        <w:ind w:left="544" w:hanging="286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>1.</w:t>
      </w:r>
      <w:r w:rsidRPr="00412FC6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Nie podlegają wykluczeniu.</w:t>
      </w:r>
    </w:p>
    <w:p w14:paraId="00501FBA" w14:textId="77777777" w:rsidR="007C4933" w:rsidRPr="00412FC6" w:rsidRDefault="007C4933" w:rsidP="006D5F5C">
      <w:pPr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 xml:space="preserve">Dla uznania, że wykonawca nie podlega wykluczeniu Zamawiający wymaga złożenia oświadczenia dotyczącego przesłanek wykluczenia (druk oświadczenia stanowi </w:t>
      </w:r>
      <w:r w:rsidRPr="00412FC6">
        <w:rPr>
          <w:rFonts w:ascii="Times New Roman" w:hAnsi="Times New Roman" w:cs="Times New Roman"/>
          <w:b/>
          <w:sz w:val="24"/>
          <w:szCs w:val="24"/>
          <w:u w:val="single"/>
        </w:rPr>
        <w:t xml:space="preserve">załącznik nr 2 </w:t>
      </w:r>
      <w:r w:rsidRPr="00412FC6">
        <w:rPr>
          <w:rFonts w:ascii="Times New Roman" w:hAnsi="Times New Roman" w:cs="Times New Roman"/>
          <w:sz w:val="24"/>
          <w:szCs w:val="24"/>
        </w:rPr>
        <w:t>do niniejszego zapytania ofertowego).</w:t>
      </w:r>
    </w:p>
    <w:p w14:paraId="1CDDDEBD" w14:textId="77777777" w:rsidR="007C4933" w:rsidRPr="00412FC6" w:rsidRDefault="007C4933" w:rsidP="006D5F5C">
      <w:pPr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4"/>
        </w:rPr>
      </w:pPr>
    </w:p>
    <w:p w14:paraId="06B6CD09" w14:textId="77777777" w:rsidR="007C4933" w:rsidRPr="00412FC6" w:rsidRDefault="007C4933" w:rsidP="006D5F5C">
      <w:pPr>
        <w:widowControl w:val="0"/>
        <w:autoSpaceDE w:val="0"/>
        <w:spacing w:after="0"/>
        <w:ind w:left="544" w:hanging="286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412FC6">
        <w:rPr>
          <w:rFonts w:ascii="Times New Roman" w:hAnsi="Times New Roman" w:cs="Times New Roman"/>
          <w:spacing w:val="1"/>
          <w:sz w:val="24"/>
          <w:szCs w:val="24"/>
        </w:rPr>
        <w:t>2.  Spełniają warunki udziału w postępowaniu tj.:</w:t>
      </w:r>
    </w:p>
    <w:p w14:paraId="2DE48200" w14:textId="77777777" w:rsidR="007C4933" w:rsidRPr="00412FC6" w:rsidRDefault="007C4933" w:rsidP="006D5F5C">
      <w:pPr>
        <w:widowControl w:val="0"/>
        <w:numPr>
          <w:ilvl w:val="0"/>
          <w:numId w:val="10"/>
        </w:numPr>
        <w:suppressAutoHyphens w:val="0"/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pacing w:val="1"/>
          <w:sz w:val="24"/>
          <w:szCs w:val="24"/>
        </w:rPr>
        <w:t>P</w:t>
      </w:r>
      <w:r w:rsidRPr="00412FC6">
        <w:rPr>
          <w:rFonts w:ascii="Times New Roman" w:hAnsi="Times New Roman" w:cs="Times New Roman"/>
          <w:sz w:val="24"/>
          <w:szCs w:val="24"/>
        </w:rPr>
        <w:t>osiad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ją</w:t>
      </w:r>
      <w:r w:rsidRPr="00412FC6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kompetencje lub uprawnienia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do 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prowadzenia</w:t>
      </w:r>
      <w:r w:rsidRPr="00412FC6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412FC6">
        <w:rPr>
          <w:rFonts w:ascii="Times New Roman" w:hAnsi="Times New Roman" w:cs="Times New Roman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ś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l</w:t>
      </w:r>
      <w:r w:rsidRPr="00412FC6">
        <w:rPr>
          <w:rFonts w:ascii="Times New Roman" w:hAnsi="Times New Roman" w:cs="Times New Roman"/>
          <w:sz w:val="24"/>
          <w:szCs w:val="24"/>
        </w:rPr>
        <w:t>on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j  d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>iał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lności zawodowej,  o ile wynika to z odrębnych przepisów.</w:t>
      </w:r>
    </w:p>
    <w:p w14:paraId="325C0887" w14:textId="77777777" w:rsidR="007C4933" w:rsidRPr="00412FC6" w:rsidRDefault="007C4933" w:rsidP="006D5F5C">
      <w:pPr>
        <w:spacing w:after="0" w:line="240" w:lineRule="auto"/>
        <w:ind w:left="978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 xml:space="preserve">Dla uznania, że wykonawca spełnia warunek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p</w:t>
      </w:r>
      <w:r w:rsidRPr="00412FC6">
        <w:rPr>
          <w:rFonts w:ascii="Times New Roman" w:hAnsi="Times New Roman" w:cs="Times New Roman"/>
          <w:sz w:val="24"/>
          <w:szCs w:val="24"/>
        </w:rPr>
        <w:t>osiad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nia</w:t>
      </w:r>
      <w:r w:rsidRPr="00412FC6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kompetencji lub uprawnień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do 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powadzenia</w:t>
      </w:r>
      <w:r w:rsidRPr="00412FC6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412FC6">
        <w:rPr>
          <w:rFonts w:ascii="Times New Roman" w:hAnsi="Times New Roman" w:cs="Times New Roman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ś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l</w:t>
      </w:r>
      <w:r w:rsidRPr="00412FC6">
        <w:rPr>
          <w:rFonts w:ascii="Times New Roman" w:hAnsi="Times New Roman" w:cs="Times New Roman"/>
          <w:sz w:val="24"/>
          <w:szCs w:val="24"/>
        </w:rPr>
        <w:t>on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j  d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>iał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lności zawodowej,  Zamawiający wymaga złożenia:</w:t>
      </w:r>
    </w:p>
    <w:p w14:paraId="0FBFE44F" w14:textId="77777777" w:rsidR="007C4933" w:rsidRPr="00412FC6" w:rsidRDefault="007C4933" w:rsidP="006D5F5C">
      <w:pPr>
        <w:spacing w:after="0" w:line="240" w:lineRule="auto"/>
        <w:ind w:left="978"/>
        <w:jc w:val="both"/>
        <w:rPr>
          <w:rFonts w:ascii="Times New Roman" w:hAnsi="Times New Roman" w:cs="Times New Roman"/>
          <w:sz w:val="18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 xml:space="preserve">- oświadczenia Wykonawcy o spełnianiu warunków udziału w postępowaniu (druk oświadczenia stanowi </w:t>
      </w:r>
      <w:r w:rsidRPr="00412FC6">
        <w:rPr>
          <w:rFonts w:ascii="Times New Roman" w:hAnsi="Times New Roman" w:cs="Times New Roman"/>
          <w:b/>
          <w:sz w:val="24"/>
          <w:szCs w:val="24"/>
          <w:u w:val="single"/>
        </w:rPr>
        <w:t>załącznik nr 3</w:t>
      </w:r>
      <w:r w:rsidRPr="00412FC6">
        <w:rPr>
          <w:rFonts w:ascii="Times New Roman" w:hAnsi="Times New Roman" w:cs="Times New Roman"/>
          <w:sz w:val="24"/>
          <w:szCs w:val="24"/>
        </w:rPr>
        <w:t xml:space="preserve"> do niniejszego zapytania ofertowego). </w:t>
      </w:r>
    </w:p>
    <w:p w14:paraId="4FA66631" w14:textId="77777777" w:rsidR="007C4933" w:rsidRPr="00412FC6" w:rsidRDefault="007C4933" w:rsidP="006D5F5C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18"/>
          <w:szCs w:val="24"/>
        </w:rPr>
      </w:pPr>
    </w:p>
    <w:p w14:paraId="3DAB482F" w14:textId="77777777" w:rsidR="007C4933" w:rsidRPr="00412FC6" w:rsidRDefault="007C4933" w:rsidP="006D5F5C">
      <w:pPr>
        <w:widowControl w:val="0"/>
        <w:numPr>
          <w:ilvl w:val="0"/>
          <w:numId w:val="10"/>
        </w:numPr>
        <w:suppressAutoHyphens w:val="0"/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pacing w:val="4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jdu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j</w:t>
      </w:r>
      <w:r w:rsidRPr="00412FC6">
        <w:rPr>
          <w:rFonts w:ascii="Times New Roman" w:hAnsi="Times New Roman" w:cs="Times New Roman"/>
          <w:sz w:val="24"/>
          <w:szCs w:val="24"/>
        </w:rPr>
        <w:t>ą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się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5"/>
          <w:sz w:val="24"/>
          <w:szCs w:val="24"/>
        </w:rPr>
        <w:t>s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tua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z w:val="24"/>
          <w:szCs w:val="24"/>
        </w:rPr>
        <w:t>ji</w:t>
      </w:r>
      <w:r w:rsidRPr="00412FC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konom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j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lub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fin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nso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j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p</w:t>
      </w:r>
      <w:r w:rsidRPr="00412FC6">
        <w:rPr>
          <w:rFonts w:ascii="Times New Roman" w:hAnsi="Times New Roman" w:cs="Times New Roman"/>
          <w:spacing w:val="5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wni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j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ą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ce</w:t>
      </w:r>
      <w:r w:rsidRPr="00412FC6">
        <w:rPr>
          <w:rFonts w:ascii="Times New Roman" w:hAnsi="Times New Roman" w:cs="Times New Roman"/>
          <w:sz w:val="24"/>
          <w:szCs w:val="24"/>
        </w:rPr>
        <w:t>j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ko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 xml:space="preserve">nie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mówieni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a.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</w:p>
    <w:p w14:paraId="6EFCF981" w14:textId="77777777" w:rsidR="007C4933" w:rsidRPr="00412FC6" w:rsidRDefault="007C4933" w:rsidP="006D5F5C">
      <w:pPr>
        <w:spacing w:after="0"/>
        <w:ind w:left="978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lastRenderedPageBreak/>
        <w:t>Dla uznania, że wykonawca spełnia warunek udziału w postępowaniu w zakresie sytuacji ekonomicznej i finansowej zapewniającej wykonanie zadania, Zamawiający wymaga złożenia:</w:t>
      </w:r>
    </w:p>
    <w:p w14:paraId="79FCC02C" w14:textId="77777777" w:rsidR="007C4933" w:rsidRPr="00412FC6" w:rsidRDefault="007C4933" w:rsidP="006D5F5C">
      <w:pPr>
        <w:spacing w:after="0"/>
        <w:ind w:left="978"/>
        <w:jc w:val="both"/>
        <w:rPr>
          <w:rFonts w:ascii="Times New Roman" w:hAnsi="Times New Roman" w:cs="Times New Roman"/>
          <w:sz w:val="1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 xml:space="preserve">- oświadczenia o spełnianiu warunków udziału w postępowaniu (druk oświadczenia stanowi </w:t>
      </w:r>
      <w:r w:rsidRPr="00412FC6">
        <w:rPr>
          <w:rFonts w:ascii="Times New Roman" w:hAnsi="Times New Roman" w:cs="Times New Roman"/>
          <w:b/>
          <w:sz w:val="24"/>
          <w:szCs w:val="24"/>
          <w:u w:val="single"/>
        </w:rPr>
        <w:t>załącznik nr 3</w:t>
      </w:r>
      <w:r w:rsidRPr="00412FC6">
        <w:rPr>
          <w:rFonts w:ascii="Times New Roman" w:hAnsi="Times New Roman" w:cs="Times New Roman"/>
          <w:sz w:val="24"/>
          <w:szCs w:val="24"/>
        </w:rPr>
        <w:t xml:space="preserve"> do niniejszego zapytania ofertowego).</w:t>
      </w:r>
    </w:p>
    <w:p w14:paraId="706550FE" w14:textId="77777777" w:rsidR="007C4933" w:rsidRPr="00412FC6" w:rsidRDefault="007C4933" w:rsidP="006D5F5C">
      <w:pPr>
        <w:spacing w:after="0" w:line="240" w:lineRule="auto"/>
        <w:ind w:left="978"/>
        <w:jc w:val="both"/>
        <w:rPr>
          <w:rFonts w:ascii="Times New Roman" w:hAnsi="Times New Roman" w:cs="Times New Roman"/>
          <w:sz w:val="14"/>
          <w:szCs w:val="24"/>
        </w:rPr>
      </w:pPr>
    </w:p>
    <w:p w14:paraId="79E10799" w14:textId="77777777" w:rsidR="007C4933" w:rsidRPr="00412FC6" w:rsidRDefault="007C4933" w:rsidP="006D5F5C">
      <w:pPr>
        <w:widowControl w:val="0"/>
        <w:numPr>
          <w:ilvl w:val="0"/>
          <w:numId w:val="10"/>
        </w:numPr>
        <w:suppressAutoHyphens w:val="0"/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pacing w:val="4"/>
          <w:sz w:val="24"/>
          <w:szCs w:val="24"/>
        </w:rPr>
        <w:t>Posiadają zdolność techniczną lub zawodową</w:t>
      </w:r>
      <w:r w:rsidRPr="00412FC6">
        <w:rPr>
          <w:rFonts w:ascii="Times New Roman" w:hAnsi="Times New Roman" w:cs="Times New Roman"/>
          <w:sz w:val="24"/>
          <w:szCs w:val="24"/>
        </w:rPr>
        <w:t xml:space="preserve"> do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ko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 xml:space="preserve">nia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mówie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z w:val="24"/>
          <w:szCs w:val="24"/>
        </w:rPr>
        <w:t>ia;</w:t>
      </w:r>
    </w:p>
    <w:p w14:paraId="48ED6501" w14:textId="77777777" w:rsidR="007C4933" w:rsidRPr="00412FC6" w:rsidRDefault="007C4933" w:rsidP="006D5F5C">
      <w:pPr>
        <w:spacing w:after="0"/>
        <w:ind w:left="978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5"/>
      <w:r w:rsidRPr="00412FC6">
        <w:rPr>
          <w:rFonts w:ascii="Times New Roman" w:hAnsi="Times New Roman" w:cs="Times New Roman"/>
          <w:sz w:val="24"/>
          <w:szCs w:val="24"/>
        </w:rPr>
        <w:t>Dla uznania, że wykonawca spełnia warunek zdolności technicznej lub zawodowej Zamawiający wymaga złożenia:</w:t>
      </w:r>
    </w:p>
    <w:p w14:paraId="5648AAE8" w14:textId="77777777" w:rsidR="007C4933" w:rsidRPr="00412FC6" w:rsidRDefault="007C4933" w:rsidP="006D5F5C">
      <w:pPr>
        <w:spacing w:after="0"/>
        <w:ind w:left="978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 xml:space="preserve">- oświadczenia Wykonawcy o spełnianiu warunków udziału w postępowaniu (druk oświadczenia stanowi </w:t>
      </w:r>
      <w:r w:rsidRPr="00412FC6">
        <w:rPr>
          <w:rFonts w:ascii="Times New Roman" w:hAnsi="Times New Roman" w:cs="Times New Roman"/>
          <w:b/>
          <w:sz w:val="24"/>
          <w:szCs w:val="24"/>
          <w:u w:val="single"/>
        </w:rPr>
        <w:t>załącznik nr 3</w:t>
      </w:r>
      <w:r w:rsidRPr="00412FC6">
        <w:rPr>
          <w:rFonts w:ascii="Times New Roman" w:hAnsi="Times New Roman" w:cs="Times New Roman"/>
          <w:sz w:val="24"/>
          <w:szCs w:val="24"/>
        </w:rPr>
        <w:t xml:space="preserve"> do niniejszego zapytania ofertowego).</w:t>
      </w:r>
    </w:p>
    <w:p w14:paraId="3CD1746D" w14:textId="77777777" w:rsidR="007C4933" w:rsidRPr="00412FC6" w:rsidRDefault="007C4933" w:rsidP="006D5F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6C53E3" w14:textId="77777777" w:rsidR="007C4933" w:rsidRPr="00412FC6" w:rsidRDefault="007C4933" w:rsidP="006D5F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>3. Wykonawca złoży oświadczenie w zakresie wypełnienia obowiązków informacyjnych przewidzianych w art. 13 lub art. 14 RODO, oświadczenie wymagane jest dla kompletności dokumentów (druk oświadczenia stanowi załącznik nr 4 do niniejszego zapytania ofertowego).</w:t>
      </w:r>
    </w:p>
    <w:p w14:paraId="38DB0096" w14:textId="77777777" w:rsidR="007C4933" w:rsidRPr="00412FC6" w:rsidRDefault="007C4933" w:rsidP="006D5F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>4. W trakcie oceny spełnienia warunków wymaganych od Wykonawców, Zamawiający w przypadku braku dokumentów wymienionych w punkcie 3 pkt 1 ppkt 1 i 2 niniejszego zapytania ofertowego obligatoryjnie wykluczy Wykonawcę z postępowania o udzielenie zamówienia.</w:t>
      </w:r>
    </w:p>
    <w:p w14:paraId="44B23B28" w14:textId="77777777" w:rsidR="007C4933" w:rsidRPr="00412FC6" w:rsidRDefault="007C4933" w:rsidP="006D5F5C">
      <w:pPr>
        <w:spacing w:after="0"/>
        <w:ind w:left="978"/>
        <w:jc w:val="both"/>
        <w:rPr>
          <w:rFonts w:ascii="Times New Roman" w:hAnsi="Times New Roman" w:cs="Times New Roman"/>
          <w:sz w:val="20"/>
          <w:szCs w:val="20"/>
        </w:rPr>
      </w:pPr>
    </w:p>
    <w:bookmarkEnd w:id="0"/>
    <w:p w14:paraId="04943E02" w14:textId="77777777" w:rsidR="007C4933" w:rsidRDefault="007C4933" w:rsidP="006D5F5C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61B8959" w14:textId="77777777" w:rsidR="007C4933" w:rsidRPr="00412FC6" w:rsidRDefault="007C4933" w:rsidP="006D5F5C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>IV. TER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IN W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Y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K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IA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ED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IO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T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ÓWIENIA</w:t>
      </w:r>
    </w:p>
    <w:p w14:paraId="29710522" w14:textId="6A205A3A" w:rsidR="007C4933" w:rsidRPr="00412FC6" w:rsidRDefault="007C4933" w:rsidP="006D5F5C">
      <w:pPr>
        <w:widowControl w:val="0"/>
        <w:autoSpaceDE w:val="0"/>
        <w:spacing w:after="0" w:line="271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pacing w:val="1"/>
          <w:sz w:val="24"/>
          <w:szCs w:val="24"/>
        </w:rPr>
        <w:t>P</w:t>
      </w:r>
      <w:r w:rsidRPr="00412FC6">
        <w:rPr>
          <w:rFonts w:ascii="Times New Roman" w:hAnsi="Times New Roman" w:cs="Times New Roman"/>
          <w:sz w:val="24"/>
          <w:szCs w:val="24"/>
        </w:rPr>
        <w:t>rz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dm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z w:val="24"/>
          <w:szCs w:val="24"/>
        </w:rPr>
        <w:t>ot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mówienia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le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ż</w:t>
      </w:r>
      <w:r w:rsidRPr="00412FC6">
        <w:rPr>
          <w:rFonts w:ascii="Times New Roman" w:hAnsi="Times New Roman" w:cs="Times New Roman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l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iz</w:t>
      </w:r>
      <w:r w:rsidRPr="00412FC6">
        <w:rPr>
          <w:rFonts w:ascii="Times New Roman" w:hAnsi="Times New Roman" w:cs="Times New Roman"/>
          <w:sz w:val="24"/>
          <w:szCs w:val="24"/>
        </w:rPr>
        <w:t>ow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ć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w nieprzekraczalnym  </w:t>
      </w:r>
      <w:r w:rsidRPr="00030ADC">
        <w:rPr>
          <w:rFonts w:ascii="Times New Roman" w:hAnsi="Times New Roman" w:cs="Times New Roman"/>
          <w:sz w:val="24"/>
          <w:szCs w:val="24"/>
        </w:rPr>
        <w:t>t</w:t>
      </w:r>
      <w:r w:rsidRPr="00030ADC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030ADC">
        <w:rPr>
          <w:rFonts w:ascii="Times New Roman" w:hAnsi="Times New Roman" w:cs="Times New Roman"/>
          <w:sz w:val="24"/>
          <w:szCs w:val="24"/>
        </w:rPr>
        <w:t>r</w:t>
      </w:r>
      <w:r w:rsidRPr="00030ADC">
        <w:rPr>
          <w:rFonts w:ascii="Times New Roman" w:hAnsi="Times New Roman" w:cs="Times New Roman"/>
          <w:spacing w:val="2"/>
          <w:sz w:val="24"/>
          <w:szCs w:val="24"/>
        </w:rPr>
        <w:t>m</w:t>
      </w:r>
      <w:r w:rsidRPr="00030ADC">
        <w:rPr>
          <w:rFonts w:ascii="Times New Roman" w:hAnsi="Times New Roman" w:cs="Times New Roman"/>
          <w:sz w:val="24"/>
          <w:szCs w:val="24"/>
        </w:rPr>
        <w:t>in</w:t>
      </w:r>
      <w:r w:rsidRPr="00030ADC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030ADC">
        <w:rPr>
          <w:rFonts w:ascii="Times New Roman" w:hAnsi="Times New Roman" w:cs="Times New Roman"/>
          <w:sz w:val="24"/>
          <w:szCs w:val="24"/>
        </w:rPr>
        <w:t xml:space="preserve">e </w:t>
      </w:r>
      <w:r w:rsidRPr="00030ADC">
        <w:rPr>
          <w:rFonts w:ascii="Times New Roman" w:hAnsi="Times New Roman" w:cs="Times New Roman"/>
          <w:b/>
          <w:bCs/>
          <w:spacing w:val="-57"/>
          <w:sz w:val="24"/>
          <w:szCs w:val="24"/>
        </w:rPr>
        <w:t xml:space="preserve"> </w:t>
      </w:r>
      <w:r w:rsidRPr="00030ADC">
        <w:rPr>
          <w:rFonts w:ascii="Times New Roman" w:hAnsi="Times New Roman" w:cs="Times New Roman"/>
          <w:b/>
          <w:bCs/>
          <w:sz w:val="24"/>
          <w:szCs w:val="24"/>
          <w:u w:val="thick"/>
        </w:rPr>
        <w:t>do</w:t>
      </w:r>
      <w:r w:rsidRPr="00030ADC">
        <w:rPr>
          <w:rFonts w:ascii="Times New Roman" w:hAnsi="Times New Roman" w:cs="Times New Roman"/>
          <w:b/>
          <w:bCs/>
          <w:spacing w:val="1"/>
          <w:sz w:val="24"/>
          <w:szCs w:val="24"/>
          <w:u w:val="thick"/>
        </w:rPr>
        <w:t xml:space="preserve"> </w:t>
      </w:r>
      <w:r w:rsidR="00996BE0">
        <w:rPr>
          <w:rFonts w:ascii="Times New Roman" w:hAnsi="Times New Roman" w:cs="Times New Roman"/>
          <w:b/>
          <w:bCs/>
          <w:spacing w:val="1"/>
          <w:sz w:val="24"/>
          <w:szCs w:val="24"/>
          <w:u w:val="thick"/>
        </w:rPr>
        <w:t>2</w:t>
      </w:r>
      <w:r w:rsidR="00B224E1">
        <w:rPr>
          <w:rFonts w:ascii="Times New Roman" w:hAnsi="Times New Roman" w:cs="Times New Roman"/>
          <w:b/>
          <w:bCs/>
          <w:spacing w:val="1"/>
          <w:sz w:val="24"/>
          <w:szCs w:val="24"/>
          <w:u w:val="thick"/>
        </w:rPr>
        <w:t>9</w:t>
      </w:r>
      <w:r w:rsidRPr="00030ADC">
        <w:rPr>
          <w:rFonts w:ascii="Times New Roman" w:hAnsi="Times New Roman" w:cs="Times New Roman"/>
          <w:b/>
          <w:bCs/>
          <w:sz w:val="24"/>
          <w:szCs w:val="24"/>
          <w:u w:val="thick"/>
        </w:rPr>
        <w:t>.1</w:t>
      </w:r>
      <w:r w:rsidR="00E2797F">
        <w:rPr>
          <w:rFonts w:ascii="Times New Roman" w:hAnsi="Times New Roman" w:cs="Times New Roman"/>
          <w:b/>
          <w:bCs/>
          <w:sz w:val="24"/>
          <w:szCs w:val="24"/>
          <w:u w:val="thick"/>
        </w:rPr>
        <w:t>1</w:t>
      </w:r>
      <w:r w:rsidRPr="00030ADC">
        <w:rPr>
          <w:rFonts w:ascii="Times New Roman" w:hAnsi="Times New Roman" w:cs="Times New Roman"/>
          <w:b/>
          <w:bCs/>
          <w:sz w:val="24"/>
          <w:szCs w:val="24"/>
          <w:u w:val="thick"/>
        </w:rPr>
        <w:t xml:space="preserve">.2019 </w:t>
      </w:r>
      <w:r w:rsidRPr="00030ADC">
        <w:rPr>
          <w:rFonts w:ascii="Times New Roman" w:hAnsi="Times New Roman" w:cs="Times New Roman"/>
          <w:b/>
          <w:bCs/>
          <w:spacing w:val="-1"/>
          <w:sz w:val="24"/>
          <w:szCs w:val="24"/>
          <w:u w:val="thick"/>
        </w:rPr>
        <w:t>r</w:t>
      </w:r>
      <w:r w:rsidRPr="00412FC6">
        <w:rPr>
          <w:rFonts w:ascii="Times New Roman" w:hAnsi="Times New Roman" w:cs="Times New Roman"/>
          <w:b/>
          <w:sz w:val="24"/>
          <w:szCs w:val="24"/>
        </w:rPr>
        <w:t>.</w:t>
      </w:r>
    </w:p>
    <w:p w14:paraId="6C9BA007" w14:textId="77777777" w:rsidR="00574C77" w:rsidRDefault="00574C77" w:rsidP="006D5F5C">
      <w:pPr>
        <w:widowControl w:val="0"/>
        <w:autoSpaceDE w:val="0"/>
        <w:spacing w:before="29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CF0A322" w14:textId="7385BC74" w:rsidR="007C4933" w:rsidRPr="00412FC6" w:rsidRDefault="007C4933" w:rsidP="006D5F5C">
      <w:pPr>
        <w:widowControl w:val="0"/>
        <w:autoSpaceDE w:val="0"/>
        <w:spacing w:before="29" w:after="0" w:line="240" w:lineRule="auto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412FC6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WY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AGROD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ENIE</w:t>
      </w:r>
    </w:p>
    <w:p w14:paraId="46AF20CC" w14:textId="77777777" w:rsidR="007C4933" w:rsidRPr="00412FC6" w:rsidRDefault="007C4933" w:rsidP="006D5F5C">
      <w:pPr>
        <w:widowControl w:val="0"/>
        <w:autoSpaceDE w:val="0"/>
        <w:spacing w:after="0" w:line="271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pacing w:val="-3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>a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ko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nie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p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dm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z w:val="24"/>
          <w:szCs w:val="24"/>
        </w:rPr>
        <w:t>otu</w:t>
      </w:r>
      <w:r w:rsidRPr="00412FC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mówienia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Zamawiający zapłaci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412FC6">
        <w:rPr>
          <w:rFonts w:ascii="Times New Roman" w:hAnsi="Times New Roman" w:cs="Times New Roman"/>
          <w:sz w:val="24"/>
          <w:szCs w:val="24"/>
        </w:rPr>
        <w:t>rodz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nie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ł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412FC6">
        <w:rPr>
          <w:rFonts w:ascii="Times New Roman" w:hAnsi="Times New Roman" w:cs="Times New Roman"/>
          <w:sz w:val="24"/>
          <w:szCs w:val="24"/>
        </w:rPr>
        <w:t>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sz w:val="24"/>
          <w:szCs w:val="24"/>
        </w:rPr>
        <w:t>e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b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412FC6">
        <w:rPr>
          <w:rFonts w:ascii="Times New Roman" w:hAnsi="Times New Roman" w:cs="Times New Roman"/>
          <w:sz w:val="24"/>
          <w:szCs w:val="24"/>
        </w:rPr>
        <w:t>ut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412FC6">
        <w:rPr>
          <w:rFonts w:ascii="Times New Roman" w:hAnsi="Times New Roman" w:cs="Times New Roman"/>
          <w:sz w:val="24"/>
          <w:szCs w:val="24"/>
        </w:rPr>
        <w:t xml:space="preserve">o. 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412FC6">
        <w:rPr>
          <w:rFonts w:ascii="Times New Roman" w:hAnsi="Times New Roman" w:cs="Times New Roman"/>
          <w:sz w:val="24"/>
          <w:szCs w:val="24"/>
        </w:rPr>
        <w:t>rodz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nie b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ę</w:t>
      </w:r>
      <w:r w:rsidRPr="00412FC6">
        <w:rPr>
          <w:rFonts w:ascii="Times New Roman" w:hAnsi="Times New Roman" w:cs="Times New Roman"/>
          <w:sz w:val="24"/>
          <w:szCs w:val="24"/>
        </w:rPr>
        <w:t>d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 xml:space="preserve">ie płatne w 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z w:val="24"/>
          <w:szCs w:val="24"/>
        </w:rPr>
        <w:t>i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ą</w:t>
      </w:r>
      <w:r w:rsidRPr="00412FC6">
        <w:rPr>
          <w:rFonts w:ascii="Times New Roman" w:hAnsi="Times New Roman" w:cs="Times New Roman"/>
          <w:sz w:val="24"/>
          <w:szCs w:val="24"/>
        </w:rPr>
        <w:t xml:space="preserve">gu 21 dni od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412FC6">
        <w:rPr>
          <w:rFonts w:ascii="Times New Roman" w:hAnsi="Times New Roman" w:cs="Times New Roman"/>
          <w:sz w:val="24"/>
          <w:szCs w:val="24"/>
        </w:rPr>
        <w:t xml:space="preserve">y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412FC6">
        <w:rPr>
          <w:rFonts w:ascii="Times New Roman" w:hAnsi="Times New Roman" w:cs="Times New Roman"/>
          <w:sz w:val="24"/>
          <w:szCs w:val="24"/>
        </w:rPr>
        <w:t>tr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m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nia  f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ktu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r</w:t>
      </w:r>
      <w:r w:rsidRPr="00412FC6">
        <w:rPr>
          <w:rFonts w:ascii="Times New Roman" w:hAnsi="Times New Roman" w:cs="Times New Roman"/>
          <w:sz w:val="24"/>
          <w:szCs w:val="24"/>
        </w:rPr>
        <w:t>y p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-3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ma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ją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412FC6">
        <w:rPr>
          <w:rFonts w:ascii="Times New Roman" w:hAnsi="Times New Roman" w:cs="Times New Roman"/>
          <w:sz w:val="24"/>
          <w:szCs w:val="24"/>
        </w:rPr>
        <w:t xml:space="preserve">o,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rz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le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we</w:t>
      </w:r>
      <w:r w:rsidRPr="00412FC6">
        <w:rPr>
          <w:rFonts w:ascii="Times New Roman" w:hAnsi="Times New Roman" w:cs="Times New Roman"/>
          <w:sz w:val="24"/>
          <w:szCs w:val="24"/>
        </w:rPr>
        <w:t xml:space="preserve">m na konto 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k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412FC6">
        <w:rPr>
          <w:rFonts w:ascii="Times New Roman" w:hAnsi="Times New Roman" w:cs="Times New Roman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 xml:space="preserve">. Faktura wystawiana będzie przez dostawcę po dokonaniu odbioru końcowego wszystkich dostarczonych urządzeń.  </w:t>
      </w:r>
    </w:p>
    <w:p w14:paraId="1885BD98" w14:textId="77777777" w:rsidR="007C4933" w:rsidRPr="00412FC6" w:rsidRDefault="007C4933" w:rsidP="006D5F5C">
      <w:pPr>
        <w:widowControl w:val="0"/>
        <w:autoSpaceDE w:val="0"/>
        <w:spacing w:before="5" w:after="0" w:line="280" w:lineRule="exact"/>
        <w:rPr>
          <w:rFonts w:ascii="Times New Roman" w:hAnsi="Times New Roman" w:cs="Times New Roman"/>
          <w:sz w:val="28"/>
          <w:szCs w:val="28"/>
        </w:rPr>
      </w:pPr>
    </w:p>
    <w:p w14:paraId="5DC73AD9" w14:textId="77777777" w:rsidR="007C4933" w:rsidRPr="00412FC6" w:rsidRDefault="007C4933" w:rsidP="006D5F5C">
      <w:pPr>
        <w:widowControl w:val="0"/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>VI. O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P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IS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S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S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OBU P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Y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G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T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OWANIA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pacing w:val="3"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F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ERTY</w:t>
      </w:r>
    </w:p>
    <w:p w14:paraId="3F296D60" w14:textId="77777777" w:rsidR="007C4933" w:rsidRPr="00412FC6" w:rsidRDefault="007C4933" w:rsidP="006D5F5C">
      <w:pPr>
        <w:widowControl w:val="0"/>
        <w:autoSpaceDE w:val="0"/>
        <w:spacing w:after="0" w:line="240" w:lineRule="auto"/>
        <w:ind w:left="116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>1.</w:t>
      </w:r>
      <w:r w:rsidRPr="00412FC6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Op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kow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nie i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d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re</w:t>
      </w:r>
      <w:r w:rsidRPr="00412FC6">
        <w:rPr>
          <w:rFonts w:ascii="Times New Roman" w:hAnsi="Times New Roman" w:cs="Times New Roman"/>
          <w:sz w:val="24"/>
          <w:szCs w:val="24"/>
        </w:rPr>
        <w:t>so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z w:val="24"/>
          <w:szCs w:val="24"/>
        </w:rPr>
        <w:t>ie o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fe</w:t>
      </w:r>
      <w:r w:rsidRPr="00412FC6">
        <w:rPr>
          <w:rFonts w:ascii="Times New Roman" w:hAnsi="Times New Roman" w:cs="Times New Roman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t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:</w:t>
      </w:r>
    </w:p>
    <w:p w14:paraId="6122C229" w14:textId="77777777" w:rsidR="00FE10E8" w:rsidRDefault="007C4933" w:rsidP="00855B8B">
      <w:pPr>
        <w:widowControl w:val="0"/>
        <w:autoSpaceDE w:val="0"/>
        <w:spacing w:before="43" w:after="0" w:line="240" w:lineRule="auto"/>
        <w:ind w:left="400"/>
        <w:rPr>
          <w:rFonts w:ascii="Times New Roman" w:hAnsi="Times New Roman" w:cs="Times New Roman"/>
          <w:b/>
          <w:bCs/>
          <w:sz w:val="26"/>
          <w:szCs w:val="26"/>
        </w:rPr>
      </w:pPr>
      <w:r w:rsidRPr="00412FC6">
        <w:rPr>
          <w:rFonts w:ascii="Times New Roman" w:hAnsi="Times New Roman" w:cs="Times New Roman"/>
          <w:sz w:val="24"/>
          <w:szCs w:val="24"/>
        </w:rPr>
        <w:t>O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fe</w:t>
      </w:r>
      <w:r w:rsidRPr="00412FC6">
        <w:rPr>
          <w:rFonts w:ascii="Times New Roman" w:hAnsi="Times New Roman" w:cs="Times New Roman"/>
          <w:sz w:val="24"/>
          <w:szCs w:val="24"/>
        </w:rPr>
        <w:t>rtę składana osobiście lub pocztą</w:t>
      </w:r>
      <w:r w:rsidRPr="00412FC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le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ż</w:t>
      </w:r>
      <w:r w:rsidRPr="00412FC6">
        <w:rPr>
          <w:rFonts w:ascii="Times New Roman" w:hAnsi="Times New Roman" w:cs="Times New Roman"/>
          <w:sz w:val="24"/>
          <w:szCs w:val="24"/>
        </w:rPr>
        <w:t xml:space="preserve">y </w:t>
      </w:r>
      <w:r w:rsidRPr="00412FC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um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ś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412FC6">
        <w:rPr>
          <w:rFonts w:ascii="Times New Roman" w:hAnsi="Times New Roman" w:cs="Times New Roman"/>
          <w:sz w:val="24"/>
          <w:szCs w:val="24"/>
        </w:rPr>
        <w:t xml:space="preserve">ć </w:t>
      </w:r>
      <w:r w:rsidRPr="00412FC6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w </w:t>
      </w:r>
      <w:r w:rsidRPr="00412FC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mkn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ę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412FC6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 xml:space="preserve">m, </w:t>
      </w:r>
      <w:r w:rsidRPr="00412FC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nie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412FC6">
        <w:rPr>
          <w:rFonts w:ascii="Times New Roman" w:hAnsi="Times New Roman" w:cs="Times New Roman"/>
          <w:sz w:val="24"/>
          <w:szCs w:val="24"/>
        </w:rPr>
        <w:t>rz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>ro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s</w:t>
      </w:r>
      <w:r w:rsidRPr="00412FC6">
        <w:rPr>
          <w:rFonts w:ascii="Times New Roman" w:hAnsi="Times New Roman" w:cs="Times New Roman"/>
          <w:spacing w:val="5"/>
          <w:sz w:val="24"/>
          <w:szCs w:val="24"/>
        </w:rPr>
        <w:t>t</w:t>
      </w:r>
      <w:r w:rsidRPr="00412FC6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 xml:space="preserve">m </w:t>
      </w:r>
      <w:r w:rsidRPr="00412FC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kow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412FC6">
        <w:rPr>
          <w:rFonts w:ascii="Times New Roman" w:hAnsi="Times New Roman" w:cs="Times New Roman"/>
          <w:sz w:val="24"/>
          <w:szCs w:val="24"/>
        </w:rPr>
        <w:t xml:space="preserve">u </w:t>
      </w:r>
      <w:r w:rsidRPr="00412FC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(np. </w:t>
      </w:r>
      <w:r w:rsidRPr="00412FC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kop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rt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) opisa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m</w:t>
      </w:r>
      <w:r w:rsidRPr="00412FC6">
        <w:rPr>
          <w:rFonts w:ascii="Times New Roman" w:hAnsi="Times New Roman" w:cs="Times New Roman"/>
          <w:sz w:val="24"/>
          <w:szCs w:val="24"/>
        </w:rPr>
        <w:t xml:space="preserve">: </w:t>
      </w:r>
      <w:r w:rsidRPr="00412FC6">
        <w:rPr>
          <w:rFonts w:ascii="Times New Roman" w:hAnsi="Times New Roman" w:cs="Times New Roman"/>
          <w:b/>
          <w:sz w:val="24"/>
          <w:szCs w:val="24"/>
        </w:rPr>
        <w:t>„</w:t>
      </w:r>
      <w:r w:rsidR="00CB5584" w:rsidRPr="00CB5584">
        <w:rPr>
          <w:rFonts w:ascii="Times New Roman" w:hAnsi="Times New Roman" w:cs="Times New Roman"/>
          <w:b/>
          <w:sz w:val="24"/>
          <w:szCs w:val="24"/>
        </w:rPr>
        <w:t>FortiGate-60E Hardware plus 1 rok 8x5 FortiCare i FortiGuard UTM Bundle</w:t>
      </w:r>
      <w:r w:rsidR="00855B8B">
        <w:rPr>
          <w:rFonts w:ascii="Times New Roman" w:hAnsi="Times New Roman" w:cs="Times New Roman"/>
          <w:b/>
          <w:bCs/>
          <w:sz w:val="26"/>
          <w:szCs w:val="26"/>
        </w:rPr>
        <w:t>”</w:t>
      </w:r>
      <w:r w:rsidR="00FE10E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3355CDD9" w14:textId="437E58D5" w:rsidR="007C4933" w:rsidRPr="00FE10E8" w:rsidRDefault="00FE10E8" w:rsidP="00855B8B">
      <w:pPr>
        <w:widowControl w:val="0"/>
        <w:autoSpaceDE w:val="0"/>
        <w:spacing w:before="43" w:after="0" w:line="240" w:lineRule="auto"/>
        <w:ind w:left="400"/>
        <w:rPr>
          <w:rFonts w:ascii="Times New Roman" w:hAnsi="Times New Roman" w:cs="Times New Roman"/>
          <w:sz w:val="11"/>
          <w:szCs w:val="11"/>
        </w:rPr>
      </w:pPr>
      <w:r>
        <w:rPr>
          <w:rFonts w:ascii="Times New Roman" w:hAnsi="Times New Roman" w:cs="Times New Roman"/>
          <w:sz w:val="26"/>
          <w:szCs w:val="26"/>
        </w:rPr>
        <w:t xml:space="preserve">lub na adres </w:t>
      </w:r>
      <w:r w:rsidRPr="00FE10E8">
        <w:rPr>
          <w:rFonts w:ascii="Times New Roman" w:hAnsi="Times New Roman" w:cs="Times New Roman"/>
          <w:b/>
          <w:bCs/>
          <w:sz w:val="26"/>
          <w:szCs w:val="26"/>
        </w:rPr>
        <w:t>e-mail: remigiusz.krezel@sicienko.pl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7DC6CCBA" w14:textId="77777777" w:rsidR="007C4933" w:rsidRPr="00412FC6" w:rsidRDefault="007C4933" w:rsidP="006D5F5C">
      <w:pPr>
        <w:widowControl w:val="0"/>
        <w:autoSpaceDE w:val="0"/>
        <w:spacing w:after="0" w:line="110" w:lineRule="exact"/>
        <w:rPr>
          <w:rFonts w:ascii="Times New Roman" w:hAnsi="Times New Roman" w:cs="Times New Roman"/>
          <w:sz w:val="11"/>
          <w:szCs w:val="11"/>
        </w:rPr>
      </w:pPr>
    </w:p>
    <w:p w14:paraId="4EA9060A" w14:textId="77777777" w:rsidR="007C4933" w:rsidRDefault="007C4933" w:rsidP="006D5F5C">
      <w:pPr>
        <w:widowControl w:val="0"/>
        <w:tabs>
          <w:tab w:val="left" w:pos="7900"/>
        </w:tabs>
        <w:autoSpaceDE w:val="0"/>
        <w:spacing w:before="29" w:after="0"/>
        <w:ind w:left="400" w:hanging="283"/>
        <w:jc w:val="both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>2.</w:t>
      </w:r>
      <w:r w:rsidRPr="00412FC6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O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fe</w:t>
      </w:r>
      <w:r w:rsidRPr="00412FC6">
        <w:rPr>
          <w:rFonts w:ascii="Times New Roman" w:hAnsi="Times New Roman" w:cs="Times New Roman"/>
          <w:sz w:val="24"/>
          <w:szCs w:val="24"/>
        </w:rPr>
        <w:t>rta</w:t>
      </w:r>
      <w:r w:rsidRPr="00412FC6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musi</w:t>
      </w:r>
      <w:r w:rsidRPr="00412FC6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wi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ć</w:t>
      </w:r>
      <w:r w:rsidRPr="00412FC6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az</w:t>
      </w:r>
      <w:r w:rsidRPr="00412FC6">
        <w:rPr>
          <w:rFonts w:ascii="Times New Roman" w:hAnsi="Times New Roman" w:cs="Times New Roman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ę</w:t>
      </w:r>
      <w:r w:rsidRPr="00412FC6">
        <w:rPr>
          <w:rFonts w:ascii="Times New Roman" w:hAnsi="Times New Roman" w:cs="Times New Roman"/>
          <w:sz w:val="24"/>
          <w:szCs w:val="24"/>
        </w:rPr>
        <w:t>,</w:t>
      </w:r>
      <w:r w:rsidRPr="00412FC6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d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re</w:t>
      </w:r>
      <w:r w:rsidRPr="00412FC6">
        <w:rPr>
          <w:rFonts w:ascii="Times New Roman" w:hAnsi="Times New Roman" w:cs="Times New Roman"/>
          <w:sz w:val="24"/>
          <w:szCs w:val="24"/>
        </w:rPr>
        <w:t>s</w:t>
      </w:r>
      <w:r w:rsidRPr="00412FC6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kon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c</w:t>
      </w:r>
      <w:r w:rsidRPr="00412FC6">
        <w:rPr>
          <w:rFonts w:ascii="Times New Roman" w:hAnsi="Times New Roman" w:cs="Times New Roman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i</w:t>
      </w:r>
      <w:r w:rsidRPr="00412FC6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ce</w:t>
      </w:r>
      <w:r w:rsidRPr="00412FC6">
        <w:rPr>
          <w:rFonts w:ascii="Times New Roman" w:hAnsi="Times New Roman" w:cs="Times New Roman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ę</w:t>
      </w:r>
      <w:r w:rsidRPr="00412FC6">
        <w:rPr>
          <w:rFonts w:ascii="Times New Roman" w:hAnsi="Times New Roman" w:cs="Times New Roman"/>
          <w:sz w:val="24"/>
          <w:szCs w:val="24"/>
        </w:rPr>
        <w:t>,</w:t>
      </w:r>
      <w:r w:rsidRPr="00412FC6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ż</w:t>
      </w:r>
      <w:r w:rsidRPr="00412FC6">
        <w:rPr>
          <w:rFonts w:ascii="Times New Roman" w:hAnsi="Times New Roman" w:cs="Times New Roman"/>
          <w:sz w:val="24"/>
          <w:szCs w:val="24"/>
        </w:rPr>
        <w:t>oną</w:t>
      </w:r>
      <w:r w:rsidRPr="00412FC6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k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sz w:val="24"/>
          <w:szCs w:val="24"/>
        </w:rPr>
        <w:t>o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z w:val="24"/>
          <w:szCs w:val="24"/>
        </w:rPr>
        <w:t>ie</w:t>
      </w:r>
      <w:r w:rsidRPr="00412FC6">
        <w:rPr>
          <w:rFonts w:ascii="Times New Roman" w:hAnsi="Times New Roman" w:cs="Times New Roman"/>
          <w:spacing w:val="33"/>
          <w:sz w:val="24"/>
          <w:szCs w:val="24"/>
        </w:rPr>
        <w:t xml:space="preserve"> netto + VAT i </w:t>
      </w:r>
      <w:r w:rsidRPr="00412FC6">
        <w:rPr>
          <w:rFonts w:ascii="Times New Roman" w:hAnsi="Times New Roman" w:cs="Times New Roman"/>
          <w:sz w:val="24"/>
          <w:szCs w:val="24"/>
        </w:rPr>
        <w:t>b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412FC6">
        <w:rPr>
          <w:rFonts w:ascii="Times New Roman" w:hAnsi="Times New Roman" w:cs="Times New Roman"/>
          <w:sz w:val="24"/>
          <w:szCs w:val="24"/>
        </w:rPr>
        <w:t>ut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412FC6">
        <w:rPr>
          <w:rFonts w:ascii="Times New Roman" w:hAnsi="Times New Roman" w:cs="Times New Roman"/>
          <w:sz w:val="24"/>
          <w:szCs w:val="24"/>
        </w:rPr>
        <w:t>o</w:t>
      </w:r>
      <w:r w:rsidRPr="00412FC6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o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ra</w:t>
      </w:r>
      <w:r w:rsidRPr="00412FC6">
        <w:rPr>
          <w:rFonts w:ascii="Times New Roman" w:hAnsi="Times New Roman" w:cs="Times New Roman"/>
          <w:sz w:val="24"/>
          <w:szCs w:val="24"/>
        </w:rPr>
        <w:t xml:space="preserve">z musi </w:t>
      </w:r>
      <w:r w:rsidRPr="00412FC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 xml:space="preserve">ć </w:t>
      </w:r>
      <w:r w:rsidRPr="00412FC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podpis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z w:val="24"/>
          <w:szCs w:val="24"/>
        </w:rPr>
        <w:t xml:space="preserve">a </w:t>
      </w:r>
      <w:r w:rsidRPr="00412FC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p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rz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 xml:space="preserve">z </w:t>
      </w:r>
      <w:r w:rsidRPr="00412FC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osobę </w:t>
      </w:r>
      <w:r w:rsidRPr="00412FC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lub </w:t>
      </w:r>
      <w:r w:rsidRPr="00412FC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oso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412FC6">
        <w:rPr>
          <w:rFonts w:ascii="Times New Roman" w:hAnsi="Times New Roman" w:cs="Times New Roman"/>
          <w:sz w:val="24"/>
          <w:szCs w:val="24"/>
        </w:rPr>
        <w:t xml:space="preserve">y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 xml:space="preserve"> u</w:t>
      </w:r>
      <w:r w:rsidRPr="00412FC6">
        <w:rPr>
          <w:rFonts w:ascii="Times New Roman" w:hAnsi="Times New Roman" w:cs="Times New Roman"/>
          <w:sz w:val="24"/>
          <w:szCs w:val="24"/>
        </w:rPr>
        <w:t>p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ra</w:t>
      </w:r>
      <w:r w:rsidRPr="00412FC6">
        <w:rPr>
          <w:rFonts w:ascii="Times New Roman" w:hAnsi="Times New Roman" w:cs="Times New Roman"/>
          <w:sz w:val="24"/>
          <w:szCs w:val="24"/>
        </w:rPr>
        <w:t xml:space="preserve">wnione </w:t>
      </w:r>
      <w:r w:rsidRPr="00412FC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do </w:t>
      </w:r>
      <w:r w:rsidRPr="00412FC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stęp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412FC6">
        <w:rPr>
          <w:rFonts w:ascii="Times New Roman" w:hAnsi="Times New Roman" w:cs="Times New Roman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 xml:space="preserve">nia </w:t>
      </w:r>
      <w:r w:rsidRPr="00412FC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w </w:t>
      </w:r>
      <w:r w:rsidRPr="00412FC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412FC6">
        <w:rPr>
          <w:rFonts w:ascii="Times New Roman" w:hAnsi="Times New Roman" w:cs="Times New Roman"/>
          <w:sz w:val="24"/>
          <w:szCs w:val="24"/>
        </w:rPr>
        <w:t>ro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412FC6">
        <w:rPr>
          <w:rFonts w:ascii="Times New Roman" w:hAnsi="Times New Roman" w:cs="Times New Roman"/>
          <w:sz w:val="24"/>
          <w:szCs w:val="24"/>
        </w:rPr>
        <w:t>ie p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ra</w:t>
      </w:r>
      <w:r w:rsidRPr="00412FC6">
        <w:rPr>
          <w:rFonts w:ascii="Times New Roman" w:hAnsi="Times New Roman" w:cs="Times New Roman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m w i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412FC6">
        <w:rPr>
          <w:rFonts w:ascii="Times New Roman" w:hAnsi="Times New Roman" w:cs="Times New Roman"/>
          <w:sz w:val="24"/>
          <w:szCs w:val="24"/>
        </w:rPr>
        <w:t xml:space="preserve">ieniu 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kon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, pr</w:t>
      </w:r>
      <w:r w:rsidRPr="00412FC6">
        <w:rPr>
          <w:rFonts w:ascii="Times New Roman" w:hAnsi="Times New Roman" w:cs="Times New Roman"/>
          <w:spacing w:val="5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6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m po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d</w:t>
      </w:r>
      <w:r w:rsidRPr="00412FC6">
        <w:rPr>
          <w:rFonts w:ascii="Times New Roman" w:hAnsi="Times New Roman" w:cs="Times New Roman"/>
          <w:sz w:val="24"/>
          <w:szCs w:val="24"/>
        </w:rPr>
        <w:t xml:space="preserve">pis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412FC6">
        <w:rPr>
          <w:rFonts w:ascii="Times New Roman" w:hAnsi="Times New Roman" w:cs="Times New Roman"/>
          <w:sz w:val="24"/>
          <w:szCs w:val="24"/>
        </w:rPr>
        <w:t>ub podpi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s</w:t>
      </w:r>
      <w:r w:rsidRPr="00412FC6">
        <w:rPr>
          <w:rFonts w:ascii="Times New Roman" w:hAnsi="Times New Roman" w:cs="Times New Roman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mus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>ą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5"/>
          <w:sz w:val="24"/>
          <w:szCs w:val="24"/>
        </w:rPr>
        <w:t>b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 xml:space="preserve">ć 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telne lub opisane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pie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ą</w:t>
      </w:r>
      <w:r w:rsidRPr="00412FC6">
        <w:rPr>
          <w:rFonts w:ascii="Times New Roman" w:hAnsi="Times New Roman" w:cs="Times New Roman"/>
          <w:sz w:val="24"/>
          <w:szCs w:val="24"/>
        </w:rPr>
        <w:t xml:space="preserve">tkami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z w:val="24"/>
          <w:szCs w:val="24"/>
        </w:rPr>
        <w:t>m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m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z w:val="24"/>
          <w:szCs w:val="24"/>
        </w:rPr>
        <w:t>.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(W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ó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f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er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ty s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t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 załą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cz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ik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</w:p>
    <w:p w14:paraId="45597AE2" w14:textId="77777777" w:rsidR="007C4933" w:rsidRPr="00412FC6" w:rsidRDefault="007C4933" w:rsidP="006D5F5C">
      <w:pPr>
        <w:widowControl w:val="0"/>
        <w:tabs>
          <w:tab w:val="left" w:pos="7900"/>
        </w:tabs>
        <w:autoSpaceDE w:val="0"/>
        <w:spacing w:before="29" w:after="0"/>
        <w:ind w:left="400" w:hanging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ab/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Nr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F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u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412FC6">
        <w:rPr>
          <w:rFonts w:ascii="Times New Roman" w:hAnsi="Times New Roman" w:cs="Times New Roman"/>
          <w:b/>
          <w:bCs/>
          <w:spacing w:val="3"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z o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f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er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to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w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)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4CC145C" w14:textId="4BED416A" w:rsidR="007C4933" w:rsidRDefault="007C4933" w:rsidP="006D5F5C">
      <w:pPr>
        <w:widowControl w:val="0"/>
        <w:autoSpaceDE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7F360B0" w14:textId="7ED13054" w:rsidR="00822049" w:rsidRDefault="00822049" w:rsidP="006D5F5C">
      <w:pPr>
        <w:widowControl w:val="0"/>
        <w:autoSpaceDE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A37F20A" w14:textId="77777777" w:rsidR="00822049" w:rsidRDefault="00822049" w:rsidP="006D5F5C">
      <w:pPr>
        <w:widowControl w:val="0"/>
        <w:autoSpaceDE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0A9274B" w14:textId="04554071" w:rsidR="00051573" w:rsidRDefault="00051573" w:rsidP="006D5F5C">
      <w:pPr>
        <w:widowControl w:val="0"/>
        <w:autoSpaceDE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595DA82" w14:textId="77777777" w:rsidR="00051573" w:rsidRPr="00412FC6" w:rsidRDefault="00051573" w:rsidP="006D5F5C">
      <w:pPr>
        <w:widowControl w:val="0"/>
        <w:autoSpaceDE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435C23E" w14:textId="77777777" w:rsidR="007C4933" w:rsidRPr="00412FC6" w:rsidRDefault="007C4933" w:rsidP="006D5F5C">
      <w:pPr>
        <w:widowControl w:val="0"/>
        <w:autoSpaceDE w:val="0"/>
        <w:spacing w:after="0" w:line="240" w:lineRule="auto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VII. 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E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S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CE OR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Z TER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IN S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K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ŁA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D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I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 O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F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ERT</w:t>
      </w:r>
    </w:p>
    <w:p w14:paraId="37E27944" w14:textId="1D6F9BB6" w:rsidR="007C4933" w:rsidRPr="00412FC6" w:rsidRDefault="007C4933" w:rsidP="00022DA9">
      <w:pPr>
        <w:jc w:val="both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</w:rPr>
        <w:t>Ofertę cenową prosimy złożyć na adres Urząd Gminy w Sicienku ul. Mrotecka 9</w:t>
      </w:r>
      <w:r>
        <w:rPr>
          <w:rFonts w:ascii="Times New Roman" w:hAnsi="Times New Roman" w:cs="Times New Roman"/>
        </w:rPr>
        <w:t xml:space="preserve">, </w:t>
      </w:r>
      <w:r w:rsidRPr="00412FC6">
        <w:rPr>
          <w:rFonts w:ascii="Times New Roman" w:hAnsi="Times New Roman" w:cs="Times New Roman"/>
        </w:rPr>
        <w:t xml:space="preserve">86-014 Sicienko w nieprzekraczalnym terminie </w:t>
      </w:r>
      <w:r w:rsidRPr="00030ADC">
        <w:rPr>
          <w:rFonts w:ascii="Times New Roman" w:hAnsi="Times New Roman" w:cs="Times New Roman"/>
          <w:b/>
        </w:rPr>
        <w:t xml:space="preserve">do </w:t>
      </w:r>
      <w:r w:rsidR="00B224E1">
        <w:rPr>
          <w:rFonts w:ascii="Times New Roman" w:hAnsi="Times New Roman" w:cs="Times New Roman"/>
          <w:b/>
        </w:rPr>
        <w:t>21</w:t>
      </w:r>
      <w:bookmarkStart w:id="1" w:name="_GoBack"/>
      <w:bookmarkEnd w:id="1"/>
      <w:r w:rsidRPr="00030ADC">
        <w:rPr>
          <w:rFonts w:ascii="Times New Roman" w:hAnsi="Times New Roman" w:cs="Times New Roman"/>
          <w:b/>
        </w:rPr>
        <w:t xml:space="preserve"> </w:t>
      </w:r>
      <w:r w:rsidR="00822049">
        <w:rPr>
          <w:rFonts w:ascii="Times New Roman" w:hAnsi="Times New Roman" w:cs="Times New Roman"/>
          <w:b/>
        </w:rPr>
        <w:t>listopada</w:t>
      </w:r>
      <w:r w:rsidRPr="00030ADC">
        <w:rPr>
          <w:rFonts w:ascii="Times New Roman" w:hAnsi="Times New Roman" w:cs="Times New Roman"/>
          <w:b/>
        </w:rPr>
        <w:t xml:space="preserve"> 2019 r. do godz. 10:00</w:t>
      </w:r>
      <w:r w:rsidRPr="00412FC6">
        <w:rPr>
          <w:rFonts w:ascii="Times New Roman" w:hAnsi="Times New Roman" w:cs="Times New Roman"/>
        </w:rPr>
        <w:t>, osobiście, pocztą lub drogą elektroniczną – tylko jako skan oferty.</w:t>
      </w:r>
      <w:r w:rsidRPr="00412FC6">
        <w:rPr>
          <w:rFonts w:ascii="Times New Roman" w:hAnsi="Times New Roman" w:cs="Times New Roman"/>
          <w:color w:val="FF0000"/>
        </w:rPr>
        <w:t xml:space="preserve"> </w:t>
      </w:r>
      <w:r w:rsidRPr="00412FC6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listu.</w:t>
      </w:r>
    </w:p>
    <w:p w14:paraId="0652E5FF" w14:textId="77777777" w:rsidR="007C4933" w:rsidRPr="00412FC6" w:rsidRDefault="007C4933" w:rsidP="006D5F5C">
      <w:pPr>
        <w:widowControl w:val="0"/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>VIII. IN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F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JE 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D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T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Ą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E WYBO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U 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AJ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K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YS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T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NIE</w:t>
      </w:r>
      <w:r w:rsidRPr="00412FC6">
        <w:rPr>
          <w:rFonts w:ascii="Times New Roman" w:hAnsi="Times New Roman" w:cs="Times New Roman"/>
          <w:b/>
          <w:bCs/>
          <w:spacing w:val="3"/>
          <w:sz w:val="24"/>
          <w:szCs w:val="24"/>
        </w:rPr>
        <w:t>J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S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EJ  O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F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ERTY</w:t>
      </w:r>
    </w:p>
    <w:p w14:paraId="354E1545" w14:textId="77777777" w:rsidR="007C4933" w:rsidRPr="00412FC6" w:rsidRDefault="007C4933" w:rsidP="006D5F5C">
      <w:pPr>
        <w:widowControl w:val="0"/>
        <w:autoSpaceDE w:val="0"/>
        <w:spacing w:after="0" w:line="240" w:lineRule="auto"/>
        <w:ind w:left="116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24"/>
          <w:szCs w:val="24"/>
        </w:rPr>
        <w:t>K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 xml:space="preserve">rium 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boru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jkor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stn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js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j of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t</w:t>
      </w:r>
      <w:r w:rsidRPr="00412FC6">
        <w:rPr>
          <w:rFonts w:ascii="Times New Roman" w:hAnsi="Times New Roman" w:cs="Times New Roman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jest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jn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iż</w:t>
      </w:r>
      <w:r w:rsidRPr="00412FC6">
        <w:rPr>
          <w:rFonts w:ascii="Times New Roman" w:hAnsi="Times New Roman" w:cs="Times New Roman"/>
          <w:sz w:val="24"/>
          <w:szCs w:val="24"/>
        </w:rPr>
        <w:t>s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>a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 xml:space="preserve"> ce</w:t>
      </w:r>
      <w:r w:rsidRPr="00412FC6">
        <w:rPr>
          <w:rFonts w:ascii="Times New Roman" w:hAnsi="Times New Roman" w:cs="Times New Roman"/>
          <w:sz w:val="24"/>
          <w:szCs w:val="24"/>
        </w:rPr>
        <w:t>na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of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rto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.</w:t>
      </w:r>
    </w:p>
    <w:p w14:paraId="0F92C34C" w14:textId="77777777" w:rsidR="007C4933" w:rsidRPr="00412FC6" w:rsidRDefault="007C4933" w:rsidP="006D5F5C">
      <w:pPr>
        <w:widowControl w:val="0"/>
        <w:autoSpaceDE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14:paraId="0C5AFC2D" w14:textId="77777777" w:rsidR="007C4933" w:rsidRPr="00412FC6" w:rsidRDefault="007C4933" w:rsidP="006D5F5C">
      <w:pPr>
        <w:widowControl w:val="0"/>
        <w:autoSpaceDE w:val="0"/>
        <w:spacing w:after="0" w:line="240" w:lineRule="auto"/>
        <w:rPr>
          <w:rFonts w:ascii="Times New Roman" w:hAnsi="Times New Roman" w:cs="Times New Roman"/>
          <w:spacing w:val="1"/>
          <w:sz w:val="24"/>
          <w:szCs w:val="24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>IX. DOD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K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OWE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F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OR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JE</w:t>
      </w:r>
    </w:p>
    <w:p w14:paraId="4E21F826" w14:textId="76EB665D" w:rsidR="007C4933" w:rsidRPr="001760B3" w:rsidRDefault="007C4933" w:rsidP="001760B3">
      <w:pPr>
        <w:widowControl w:val="0"/>
        <w:numPr>
          <w:ilvl w:val="0"/>
          <w:numId w:val="8"/>
        </w:numPr>
        <w:autoSpaceDE w:val="0"/>
        <w:spacing w:after="0" w:line="240" w:lineRule="auto"/>
        <w:rPr>
          <w:rFonts w:ascii="Times New Roman" w:hAnsi="Times New Roman" w:cs="Times New Roman"/>
          <w:sz w:val="13"/>
          <w:szCs w:val="13"/>
        </w:rPr>
      </w:pPr>
      <w:r w:rsidRPr="00412FC6">
        <w:rPr>
          <w:rFonts w:ascii="Times New Roman" w:hAnsi="Times New Roman" w:cs="Times New Roman"/>
          <w:spacing w:val="1"/>
          <w:sz w:val="24"/>
          <w:szCs w:val="24"/>
        </w:rPr>
        <w:t>W</w:t>
      </w:r>
      <w:r w:rsidRPr="00412FC6">
        <w:rPr>
          <w:rFonts w:ascii="Times New Roman" w:hAnsi="Times New Roman" w:cs="Times New Roman"/>
          <w:sz w:val="24"/>
          <w:szCs w:val="24"/>
        </w:rPr>
        <w:t>s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lk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z w:val="24"/>
          <w:szCs w:val="24"/>
        </w:rPr>
        <w:t>h</w:t>
      </w:r>
      <w:r w:rsidRPr="00412FC6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info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412FC6">
        <w:rPr>
          <w:rFonts w:ascii="Times New Roman" w:hAnsi="Times New Roman" w:cs="Times New Roman"/>
          <w:sz w:val="24"/>
          <w:szCs w:val="24"/>
        </w:rPr>
        <w:t>ma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z w:val="24"/>
          <w:szCs w:val="24"/>
        </w:rPr>
        <w:t>ji</w:t>
      </w:r>
      <w:r w:rsidRPr="00412FC6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do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ą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412FC6">
        <w:rPr>
          <w:rFonts w:ascii="Times New Roman" w:hAnsi="Times New Roman" w:cs="Times New Roman"/>
          <w:sz w:val="24"/>
          <w:szCs w:val="24"/>
        </w:rPr>
        <w:t>h</w:t>
      </w:r>
      <w:r w:rsidRPr="00412FC6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p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dm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z w:val="24"/>
          <w:szCs w:val="24"/>
        </w:rPr>
        <w:t>otu</w:t>
      </w:r>
      <w:r w:rsidRPr="00412FC6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mówienia</w:t>
      </w:r>
      <w:r w:rsidRPr="00412FC6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mo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ż</w:t>
      </w:r>
      <w:r w:rsidRPr="00412FC6">
        <w:rPr>
          <w:rFonts w:ascii="Times New Roman" w:hAnsi="Times New Roman" w:cs="Times New Roman"/>
          <w:sz w:val="24"/>
          <w:szCs w:val="24"/>
        </w:rPr>
        <w:t>na</w:t>
      </w:r>
      <w:r w:rsidRPr="00412FC6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u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skać</w:t>
      </w:r>
      <w:r w:rsidRPr="00412FC6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pod</w:t>
      </w:r>
      <w:r w:rsidRPr="00412FC6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nu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m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m</w:t>
      </w:r>
      <w:r w:rsidR="001760B3">
        <w:rPr>
          <w:rFonts w:ascii="Times New Roman" w:hAnsi="Times New Roman" w:cs="Times New Roman"/>
          <w:sz w:val="13"/>
          <w:szCs w:val="13"/>
        </w:rPr>
        <w:t xml:space="preserve"> </w:t>
      </w:r>
      <w:r w:rsidRPr="001760B3">
        <w:rPr>
          <w:rFonts w:ascii="Times New Roman" w:hAnsi="Times New Roman" w:cs="Times New Roman"/>
          <w:sz w:val="24"/>
          <w:szCs w:val="24"/>
        </w:rPr>
        <w:t>tel</w:t>
      </w:r>
      <w:r w:rsidRPr="001760B3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1760B3">
        <w:rPr>
          <w:rFonts w:ascii="Times New Roman" w:hAnsi="Times New Roman" w:cs="Times New Roman"/>
          <w:sz w:val="24"/>
          <w:szCs w:val="24"/>
        </w:rPr>
        <w:t>fon</w:t>
      </w:r>
      <w:r w:rsidRPr="001760B3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1760B3">
        <w:rPr>
          <w:rFonts w:ascii="Times New Roman" w:hAnsi="Times New Roman" w:cs="Times New Roman"/>
          <w:sz w:val="24"/>
          <w:szCs w:val="24"/>
        </w:rPr>
        <w:t xml:space="preserve">: </w:t>
      </w:r>
      <w:r w:rsidR="00022DA9" w:rsidRPr="001760B3">
        <w:rPr>
          <w:rFonts w:ascii="Times New Roman" w:hAnsi="Times New Roman" w:cs="Times New Roman"/>
          <w:b/>
          <w:bCs/>
          <w:sz w:val="24"/>
          <w:szCs w:val="24"/>
        </w:rPr>
        <w:t>730 470 579</w:t>
      </w:r>
      <w:r w:rsidRPr="001760B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1760B3">
        <w:rPr>
          <w:rFonts w:ascii="Times New Roman" w:hAnsi="Times New Roman" w:cs="Times New Roman"/>
          <w:sz w:val="24"/>
          <w:szCs w:val="24"/>
        </w:rPr>
        <w:t>lub e</w:t>
      </w:r>
      <w:r w:rsidRPr="001760B3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1760B3">
        <w:rPr>
          <w:rFonts w:ascii="Times New Roman" w:hAnsi="Times New Roman" w:cs="Times New Roman"/>
          <w:sz w:val="24"/>
          <w:szCs w:val="24"/>
        </w:rPr>
        <w:t>mail:</w:t>
      </w:r>
      <w:r w:rsidRPr="001760B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760B3">
        <w:rPr>
          <w:rFonts w:ascii="Times New Roman" w:hAnsi="Times New Roman" w:cs="Times New Roman"/>
          <w:b/>
          <w:bCs/>
          <w:spacing w:val="1"/>
          <w:sz w:val="24"/>
          <w:szCs w:val="24"/>
        </w:rPr>
        <w:t>remigiusz.krezel@sicienko.pl</w:t>
      </w:r>
      <w:r w:rsidRPr="001760B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14:paraId="0839B209" w14:textId="77777777" w:rsidR="007C4933" w:rsidRPr="00C06B21" w:rsidRDefault="007C4933" w:rsidP="006D5F5C">
      <w:pPr>
        <w:widowControl w:val="0"/>
        <w:numPr>
          <w:ilvl w:val="0"/>
          <w:numId w:val="8"/>
        </w:numPr>
        <w:suppressAutoHyphens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6B21">
        <w:rPr>
          <w:rFonts w:ascii="Times New Roman" w:hAnsi="Times New Roman" w:cs="Times New Roman"/>
          <w:sz w:val="24"/>
          <w:szCs w:val="24"/>
        </w:rPr>
        <w:t>Informacja o przetwarzaniu danych osobowych:</w:t>
      </w:r>
    </w:p>
    <w:p w14:paraId="286FA9C9" w14:textId="77777777" w:rsidR="007C4933" w:rsidRPr="00C06B21" w:rsidRDefault="007C4933" w:rsidP="006D5F5C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D1456E" w14:textId="77FBAD22" w:rsidR="007C4933" w:rsidRPr="00C06B21" w:rsidRDefault="007C4933" w:rsidP="006D5F5C">
      <w:pPr>
        <w:pStyle w:val="Akapitzlist"/>
        <w:numPr>
          <w:ilvl w:val="0"/>
          <w:numId w:val="9"/>
        </w:numPr>
        <w:suppressAutoHyphens w:val="0"/>
        <w:spacing w:after="120"/>
        <w:jc w:val="both"/>
      </w:pPr>
      <w:r w:rsidRPr="00C06B21">
        <w:rPr>
          <w:bCs/>
        </w:rPr>
        <w:t>Administratorem Danych Osobowych przetwarzanych w Urzędzie Gminy w Sicienku</w:t>
      </w:r>
      <w:r w:rsidR="00C4443F">
        <w:rPr>
          <w:bCs/>
        </w:rPr>
        <w:t xml:space="preserve"> </w:t>
      </w:r>
      <w:r w:rsidRPr="00C06B21">
        <w:t>jest Wójt Gminy Sicienko.</w:t>
      </w:r>
    </w:p>
    <w:p w14:paraId="6B7B72E2" w14:textId="12A4809C" w:rsidR="00B64F7F" w:rsidRPr="00C06B21" w:rsidRDefault="007C4933" w:rsidP="00B64F7F">
      <w:pPr>
        <w:pStyle w:val="Akapitzlist"/>
        <w:numPr>
          <w:ilvl w:val="0"/>
          <w:numId w:val="9"/>
        </w:numPr>
        <w:suppressAutoHyphens w:val="0"/>
        <w:spacing w:after="120"/>
        <w:jc w:val="both"/>
      </w:pPr>
      <w:r w:rsidRPr="00C06B21">
        <w:t xml:space="preserve">Pod adresem poczty elektronicznej </w:t>
      </w:r>
      <w:hyperlink r:id="rId6" w:history="1">
        <w:r w:rsidRPr="00C06B21">
          <w:rPr>
            <w:rStyle w:val="Hipercze"/>
          </w:rPr>
          <w:t>gmina@sicienko.pl</w:t>
        </w:r>
      </w:hyperlink>
      <w:r w:rsidRPr="00C06B21">
        <w:t xml:space="preserve"> lub pisemnie pod adresem Urzędu Gminy w Sicienku, ul. Mrotecka 9, 86-014 Sicienko można skontaktować się z Inspektorem Ochrony Danych Osobowych, którym wyznaczony został Arnold Paszta.</w:t>
      </w:r>
    </w:p>
    <w:p w14:paraId="74A41CDE" w14:textId="77777777" w:rsidR="0015240A" w:rsidRPr="0015240A" w:rsidRDefault="007C4933" w:rsidP="0015240A">
      <w:pPr>
        <w:pStyle w:val="Akapitzlist"/>
        <w:numPr>
          <w:ilvl w:val="0"/>
          <w:numId w:val="9"/>
        </w:numPr>
        <w:suppressAutoHyphens w:val="0"/>
        <w:jc w:val="both"/>
      </w:pPr>
      <w:r w:rsidRPr="00C06B21">
        <w:t xml:space="preserve">Pani/Pana dane osobowe będą przetwarzane w celu wykonania umowy </w:t>
      </w:r>
      <w:r w:rsidRPr="00C06B21">
        <w:rPr>
          <w:b/>
        </w:rPr>
        <w:t xml:space="preserve">na </w:t>
      </w:r>
      <w:r w:rsidR="005C7F3D">
        <w:rPr>
          <w:b/>
        </w:rPr>
        <w:t>zakup</w:t>
      </w:r>
    </w:p>
    <w:p w14:paraId="3FFBD241" w14:textId="2DED3381" w:rsidR="007C4933" w:rsidRPr="00C06B21" w:rsidRDefault="005C7F3D" w:rsidP="0015240A">
      <w:pPr>
        <w:pStyle w:val="Akapitzlist"/>
        <w:suppressAutoHyphens w:val="0"/>
        <w:ind w:left="978"/>
        <w:jc w:val="both"/>
      </w:pPr>
      <w:r>
        <w:rPr>
          <w:b/>
        </w:rPr>
        <w:t xml:space="preserve"> i dostawę </w:t>
      </w:r>
      <w:r w:rsidR="00C4443F" w:rsidRPr="00C4443F">
        <w:rPr>
          <w:b/>
        </w:rPr>
        <w:t>FortiGate-60E Hardware plus 1 rok 8x5 FortiCare i FortiGuard UTM Bundle</w:t>
      </w:r>
      <w:r>
        <w:rPr>
          <w:b/>
        </w:rPr>
        <w:t xml:space="preserve"> </w:t>
      </w:r>
      <w:r w:rsidR="007C4933" w:rsidRPr="00C06B21">
        <w:t xml:space="preserve">na podstawie art. 6 ust. 1 pkt b </w:t>
      </w:r>
      <w:r w:rsidR="007C4933" w:rsidRPr="00C06B21">
        <w:rPr>
          <w:color w:val="0D0D0D"/>
        </w:rPr>
        <w:t>Rozporządzenia Parlamentu Europejskiego i Rady (UE) 2016/679 z dnia 27 kwietnia 2016 r. w sprawie ochrony osób fizycznych w związku</w:t>
      </w:r>
    </w:p>
    <w:p w14:paraId="3ABDCECC" w14:textId="77777777" w:rsidR="007C4933" w:rsidRPr="00C06B21" w:rsidRDefault="007C4933" w:rsidP="006D5F5C">
      <w:pPr>
        <w:pStyle w:val="Akapitzlist"/>
        <w:suppressAutoHyphens w:val="0"/>
        <w:spacing w:after="120"/>
        <w:ind w:left="978"/>
        <w:jc w:val="both"/>
      </w:pPr>
      <w:r w:rsidRPr="00C06B21">
        <w:rPr>
          <w:color w:val="0D0D0D"/>
        </w:rPr>
        <w:t>z przetwarzaniem danych osobowych i w sprawie swobodnego przepływu takich danych oraz uchylenia dyrektywy 95/46/WE (RODO)</w:t>
      </w:r>
      <w:r w:rsidRPr="00C06B21">
        <w:t xml:space="preserve">.   </w:t>
      </w:r>
    </w:p>
    <w:p w14:paraId="1EB33104" w14:textId="77777777" w:rsidR="007C4933" w:rsidRPr="00C06B21" w:rsidRDefault="007C4933" w:rsidP="006D5F5C">
      <w:pPr>
        <w:pStyle w:val="Akapitzlist"/>
        <w:spacing w:after="120"/>
        <w:ind w:left="978"/>
        <w:jc w:val="both"/>
      </w:pPr>
      <w:r w:rsidRPr="00C06B21">
        <w:t>Oznacza to, że  przetwarzanie Pani/Pana danych jest niezbędne do wykonania umowy  i odbywa się bez dodatkowej zgody.</w:t>
      </w:r>
    </w:p>
    <w:p w14:paraId="5B6C362D" w14:textId="77777777" w:rsidR="007C4933" w:rsidRPr="00C06B21" w:rsidRDefault="007C4933" w:rsidP="006D5F5C">
      <w:pPr>
        <w:pStyle w:val="Akapitzlist"/>
        <w:numPr>
          <w:ilvl w:val="0"/>
          <w:numId w:val="9"/>
        </w:numPr>
        <w:suppressAutoHyphens w:val="0"/>
        <w:spacing w:after="120"/>
        <w:jc w:val="both"/>
        <w:rPr>
          <w:rStyle w:val="Uwydatnienie"/>
          <w:i w:val="0"/>
        </w:rPr>
      </w:pPr>
      <w:r w:rsidRPr="00C06B21">
        <w:t xml:space="preserve">Odbiorcami Pani/Pana danych osobowych danych mogą być tylko podmioty uprawnione do dostępu do danych na podstawie powszechnie obowiązujących przepisów prawa.  </w:t>
      </w:r>
    </w:p>
    <w:p w14:paraId="61674060" w14:textId="77777777" w:rsidR="007C4933" w:rsidRPr="00C06B21" w:rsidRDefault="007C4933" w:rsidP="006D5F5C">
      <w:pPr>
        <w:pStyle w:val="Akapitzlist"/>
        <w:numPr>
          <w:ilvl w:val="0"/>
          <w:numId w:val="9"/>
        </w:numPr>
        <w:suppressAutoHyphens w:val="0"/>
        <w:spacing w:after="120"/>
        <w:jc w:val="both"/>
      </w:pPr>
      <w:r w:rsidRPr="00C06B21">
        <w:rPr>
          <w:rStyle w:val="Uwydatnienie"/>
          <w:i w:val="0"/>
        </w:rPr>
        <w:t>Pani/Pana dane osobowe nie będą przekazywane  do państwa trzeciego lub organizacji międzynarodowej.</w:t>
      </w:r>
    </w:p>
    <w:p w14:paraId="511D8F85" w14:textId="77777777" w:rsidR="007C4933" w:rsidRPr="00C06B21" w:rsidRDefault="007C4933" w:rsidP="006D5F5C">
      <w:pPr>
        <w:pStyle w:val="Akapitzlist"/>
        <w:numPr>
          <w:ilvl w:val="0"/>
          <w:numId w:val="9"/>
        </w:numPr>
        <w:suppressAutoHyphens w:val="0"/>
        <w:spacing w:after="120"/>
        <w:jc w:val="both"/>
      </w:pPr>
      <w:r w:rsidRPr="00C06B21"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14:paraId="7617C9B0" w14:textId="77777777" w:rsidR="007C4933" w:rsidRPr="00C06B21" w:rsidRDefault="007C4933" w:rsidP="006D5F5C">
      <w:pPr>
        <w:pStyle w:val="Akapitzlist"/>
        <w:numPr>
          <w:ilvl w:val="0"/>
          <w:numId w:val="9"/>
        </w:numPr>
        <w:suppressAutoHyphens w:val="0"/>
        <w:spacing w:after="120"/>
        <w:jc w:val="both"/>
        <w:rPr>
          <w:color w:val="000000"/>
        </w:rPr>
      </w:pPr>
      <w:r w:rsidRPr="00C06B21"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14:paraId="09A1661E" w14:textId="77777777" w:rsidR="007C4933" w:rsidRPr="00C06B21" w:rsidRDefault="007C4933" w:rsidP="006D5F5C">
      <w:pPr>
        <w:pStyle w:val="Akapitzlist"/>
        <w:numPr>
          <w:ilvl w:val="0"/>
          <w:numId w:val="9"/>
        </w:numPr>
        <w:suppressAutoHyphens w:val="0"/>
        <w:spacing w:after="120"/>
        <w:jc w:val="both"/>
      </w:pPr>
      <w:r w:rsidRPr="00C06B21">
        <w:rPr>
          <w:color w:val="000000"/>
        </w:rPr>
        <w:t xml:space="preserve">Brak podania danych osobowych powoduje brak możliwości zawarcia umowy. </w:t>
      </w:r>
      <w:r w:rsidRPr="00C06B21">
        <w:t xml:space="preserve">W przypadku podania danych osobowych na podstawie dobrowolnej zgody w każdej chwili przysługuje Pani/Panu prawo do cofnięcia zgody na przetwarzanie danych </w:t>
      </w:r>
      <w:r w:rsidRPr="00C06B21">
        <w:lastRenderedPageBreak/>
        <w:t xml:space="preserve">osobowych, ale cofnięcie zgody nie wpływa na zgodność z prawem przetwarzania, którego dokonano na podstawie tej zgody przed jej wycofaniem. </w:t>
      </w:r>
    </w:p>
    <w:p w14:paraId="0FD74612" w14:textId="77777777" w:rsidR="007C4933" w:rsidRPr="00C06B21" w:rsidRDefault="007C4933" w:rsidP="006D5F5C">
      <w:pPr>
        <w:pStyle w:val="Akapitzlist"/>
        <w:numPr>
          <w:ilvl w:val="0"/>
          <w:numId w:val="9"/>
        </w:numPr>
        <w:suppressAutoHyphens w:val="0"/>
        <w:spacing w:after="120"/>
        <w:jc w:val="both"/>
      </w:pPr>
      <w:r w:rsidRPr="00C06B21">
        <w:t xml:space="preserve">Pani/Pana dane osobowe nie będą podlegały profilowaniu.  </w:t>
      </w:r>
    </w:p>
    <w:p w14:paraId="50A7EAB8" w14:textId="77777777" w:rsidR="007C4933" w:rsidRPr="00C06B21" w:rsidRDefault="007C4933" w:rsidP="006D5F5C">
      <w:pPr>
        <w:pStyle w:val="Akapitzlist"/>
        <w:numPr>
          <w:ilvl w:val="0"/>
          <w:numId w:val="9"/>
        </w:numPr>
        <w:suppressAutoHyphens w:val="0"/>
        <w:spacing w:after="120"/>
        <w:jc w:val="both"/>
      </w:pPr>
      <w:r w:rsidRPr="00C06B21">
        <w:t>Ma Pani/Pan prawo wniesienia skargi do organu nadzorczego, którym jest Prezes Urzędu Ochrony Danych Osobowych.</w:t>
      </w:r>
    </w:p>
    <w:p w14:paraId="54E467F0" w14:textId="77777777" w:rsidR="007C4933" w:rsidRPr="00412FC6" w:rsidRDefault="007C4933" w:rsidP="006D5F5C">
      <w:pPr>
        <w:widowControl w:val="0"/>
        <w:autoSpaceDE w:val="0"/>
        <w:spacing w:after="0" w:line="240" w:lineRule="auto"/>
        <w:ind w:left="116"/>
        <w:rPr>
          <w:rFonts w:ascii="Times New Roman" w:hAnsi="Times New Roman" w:cs="Times New Roman"/>
          <w:sz w:val="24"/>
          <w:szCs w:val="24"/>
        </w:rPr>
      </w:pPr>
    </w:p>
    <w:p w14:paraId="59744CE2" w14:textId="77777777" w:rsidR="007C4933" w:rsidRPr="00412FC6" w:rsidRDefault="007C4933" w:rsidP="006D5F5C">
      <w:pPr>
        <w:widowControl w:val="0"/>
        <w:autoSpaceDE w:val="0"/>
        <w:spacing w:after="0" w:line="240" w:lineRule="auto"/>
        <w:ind w:left="116"/>
        <w:rPr>
          <w:rFonts w:ascii="Times New Roman" w:hAnsi="Times New Roman" w:cs="Times New Roman"/>
          <w:sz w:val="24"/>
          <w:szCs w:val="24"/>
        </w:rPr>
      </w:pPr>
    </w:p>
    <w:p w14:paraId="5DB66D1D" w14:textId="77777777" w:rsidR="007C4933" w:rsidRPr="00412FC6" w:rsidRDefault="007C4933" w:rsidP="006D5F5C">
      <w:pPr>
        <w:widowControl w:val="0"/>
        <w:autoSpaceDE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14:paraId="3A84EAC5" w14:textId="77777777" w:rsidR="007C4933" w:rsidRPr="00412FC6" w:rsidRDefault="007C4933" w:rsidP="006D5F5C">
      <w:pPr>
        <w:widowControl w:val="0"/>
        <w:autoSpaceDE w:val="0"/>
        <w:spacing w:after="0" w:line="240" w:lineRule="auto"/>
        <w:ind w:left="116"/>
        <w:rPr>
          <w:rFonts w:ascii="Times New Roman" w:hAnsi="Times New Roman" w:cs="Times New Roman"/>
          <w:sz w:val="13"/>
          <w:szCs w:val="13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X. 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AŁĄ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C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I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K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14:paraId="182F5D5D" w14:textId="77777777" w:rsidR="007C4933" w:rsidRPr="00412FC6" w:rsidRDefault="007C4933" w:rsidP="006D5F5C">
      <w:pPr>
        <w:widowControl w:val="0"/>
        <w:autoSpaceDE w:val="0"/>
        <w:spacing w:before="5" w:after="0" w:line="130" w:lineRule="exact"/>
        <w:rPr>
          <w:rFonts w:ascii="Times New Roman" w:hAnsi="Times New Roman" w:cs="Times New Roman"/>
          <w:sz w:val="13"/>
          <w:szCs w:val="13"/>
        </w:rPr>
      </w:pPr>
    </w:p>
    <w:p w14:paraId="6C1D6B6F" w14:textId="77777777" w:rsidR="007C4933" w:rsidRPr="00412FC6" w:rsidRDefault="007C4933" w:rsidP="006D5F5C">
      <w:pPr>
        <w:widowControl w:val="0"/>
        <w:tabs>
          <w:tab w:val="left" w:pos="380"/>
        </w:tabs>
        <w:autoSpaceDE w:val="0"/>
        <w:spacing w:after="0" w:line="240" w:lineRule="auto"/>
        <w:ind w:left="113"/>
        <w:jc w:val="both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20"/>
          <w:szCs w:val="20"/>
        </w:rPr>
        <w:t>-</w:t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pacing w:val="-3"/>
          <w:sz w:val="20"/>
          <w:szCs w:val="20"/>
        </w:rPr>
        <w:t>Z</w:t>
      </w:r>
      <w:r w:rsidRPr="00412FC6">
        <w:rPr>
          <w:rFonts w:ascii="Times New Roman" w:hAnsi="Times New Roman" w:cs="Times New Roman"/>
          <w:spacing w:val="-1"/>
          <w:sz w:val="20"/>
          <w:szCs w:val="20"/>
        </w:rPr>
        <w:t>a</w:t>
      </w:r>
      <w:r w:rsidRPr="00412FC6">
        <w:rPr>
          <w:rFonts w:ascii="Times New Roman" w:hAnsi="Times New Roman" w:cs="Times New Roman"/>
          <w:spacing w:val="3"/>
          <w:sz w:val="20"/>
          <w:szCs w:val="20"/>
        </w:rPr>
        <w:t>ł</w:t>
      </w:r>
      <w:r w:rsidRPr="00412FC6">
        <w:rPr>
          <w:rFonts w:ascii="Times New Roman" w:hAnsi="Times New Roman" w:cs="Times New Roman"/>
          <w:spacing w:val="-1"/>
          <w:sz w:val="20"/>
          <w:szCs w:val="20"/>
        </w:rPr>
        <w:t>ąc</w:t>
      </w:r>
      <w:r w:rsidRPr="00412FC6">
        <w:rPr>
          <w:rFonts w:ascii="Times New Roman" w:hAnsi="Times New Roman" w:cs="Times New Roman"/>
          <w:spacing w:val="1"/>
          <w:sz w:val="20"/>
          <w:szCs w:val="20"/>
        </w:rPr>
        <w:t>z</w:t>
      </w:r>
      <w:r w:rsidRPr="00412FC6">
        <w:rPr>
          <w:rFonts w:ascii="Times New Roman" w:hAnsi="Times New Roman" w:cs="Times New Roman"/>
          <w:sz w:val="20"/>
          <w:szCs w:val="20"/>
        </w:rPr>
        <w:t>nik Nr</w:t>
      </w:r>
      <w:r w:rsidRPr="00412FC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412FC6">
        <w:rPr>
          <w:rFonts w:ascii="Times New Roman" w:hAnsi="Times New Roman" w:cs="Times New Roman"/>
          <w:sz w:val="20"/>
          <w:szCs w:val="20"/>
        </w:rPr>
        <w:t xml:space="preserve">1 </w:t>
      </w:r>
      <w:r w:rsidRPr="00412FC6">
        <w:rPr>
          <w:rFonts w:ascii="Times New Roman" w:hAnsi="Times New Roman" w:cs="Times New Roman"/>
          <w:b/>
          <w:bCs/>
          <w:sz w:val="20"/>
          <w:szCs w:val="20"/>
        </w:rPr>
        <w:t>-</w:t>
      </w:r>
      <w:r w:rsidRPr="00412FC6">
        <w:rPr>
          <w:rFonts w:ascii="Times New Roman" w:hAnsi="Times New Roman" w:cs="Times New Roman"/>
          <w:b/>
          <w:bCs/>
          <w:spacing w:val="2"/>
          <w:sz w:val="20"/>
          <w:szCs w:val="20"/>
        </w:rPr>
        <w:t xml:space="preserve"> </w:t>
      </w:r>
      <w:r w:rsidRPr="00412FC6">
        <w:rPr>
          <w:rFonts w:ascii="Times New Roman" w:hAnsi="Times New Roman" w:cs="Times New Roman"/>
          <w:spacing w:val="-1"/>
          <w:sz w:val="20"/>
          <w:szCs w:val="20"/>
        </w:rPr>
        <w:t>F</w:t>
      </w:r>
      <w:r w:rsidRPr="00412FC6">
        <w:rPr>
          <w:rFonts w:ascii="Times New Roman" w:hAnsi="Times New Roman" w:cs="Times New Roman"/>
          <w:sz w:val="20"/>
          <w:szCs w:val="20"/>
        </w:rPr>
        <w:t>o</w:t>
      </w:r>
      <w:r w:rsidRPr="00412FC6">
        <w:rPr>
          <w:rFonts w:ascii="Times New Roman" w:hAnsi="Times New Roman" w:cs="Times New Roman"/>
          <w:spacing w:val="-1"/>
          <w:sz w:val="20"/>
          <w:szCs w:val="20"/>
        </w:rPr>
        <w:t>r</w:t>
      </w:r>
      <w:r w:rsidRPr="00412FC6">
        <w:rPr>
          <w:rFonts w:ascii="Times New Roman" w:hAnsi="Times New Roman" w:cs="Times New Roman"/>
          <w:sz w:val="20"/>
          <w:szCs w:val="20"/>
        </w:rPr>
        <w:t>mu</w:t>
      </w:r>
      <w:r w:rsidRPr="00412FC6">
        <w:rPr>
          <w:rFonts w:ascii="Times New Roman" w:hAnsi="Times New Roman" w:cs="Times New Roman"/>
          <w:spacing w:val="1"/>
          <w:sz w:val="20"/>
          <w:szCs w:val="20"/>
        </w:rPr>
        <w:t>la</w:t>
      </w:r>
      <w:r w:rsidRPr="00412FC6">
        <w:rPr>
          <w:rFonts w:ascii="Times New Roman" w:hAnsi="Times New Roman" w:cs="Times New Roman"/>
          <w:sz w:val="20"/>
          <w:szCs w:val="20"/>
        </w:rPr>
        <w:t>rz of</w:t>
      </w:r>
      <w:r w:rsidRPr="00412FC6">
        <w:rPr>
          <w:rFonts w:ascii="Times New Roman" w:hAnsi="Times New Roman" w:cs="Times New Roman"/>
          <w:spacing w:val="-2"/>
          <w:sz w:val="20"/>
          <w:szCs w:val="20"/>
        </w:rPr>
        <w:t>e</w:t>
      </w:r>
      <w:r w:rsidRPr="00412FC6">
        <w:rPr>
          <w:rFonts w:ascii="Times New Roman" w:hAnsi="Times New Roman" w:cs="Times New Roman"/>
          <w:sz w:val="20"/>
          <w:szCs w:val="20"/>
        </w:rPr>
        <w:t>rto</w:t>
      </w:r>
      <w:r w:rsidRPr="00412FC6">
        <w:rPr>
          <w:rFonts w:ascii="Times New Roman" w:hAnsi="Times New Roman" w:cs="Times New Roman"/>
          <w:spacing w:val="4"/>
          <w:sz w:val="20"/>
          <w:szCs w:val="20"/>
        </w:rPr>
        <w:t>wy</w:t>
      </w:r>
    </w:p>
    <w:p w14:paraId="3FAF796F" w14:textId="77777777" w:rsidR="007C4933" w:rsidRPr="00412FC6" w:rsidRDefault="007C4933" w:rsidP="006D5F5C">
      <w:pPr>
        <w:widowControl w:val="0"/>
        <w:tabs>
          <w:tab w:val="left" w:pos="380"/>
        </w:tabs>
        <w:autoSpaceDE w:val="0"/>
        <w:spacing w:after="0" w:line="240" w:lineRule="auto"/>
        <w:ind w:left="113"/>
        <w:jc w:val="both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20"/>
          <w:szCs w:val="20"/>
        </w:rPr>
        <w:t>-    Załącznik Nr 2 - Oświadczenie Wykonawcy dotyczące spełnienia warunków udziału w postępowaniu</w:t>
      </w:r>
    </w:p>
    <w:p w14:paraId="49D277C2" w14:textId="77777777" w:rsidR="007C4933" w:rsidRPr="00412FC6" w:rsidRDefault="007C4933" w:rsidP="006D5F5C">
      <w:pPr>
        <w:widowControl w:val="0"/>
        <w:tabs>
          <w:tab w:val="left" w:pos="380"/>
        </w:tabs>
        <w:autoSpaceDE w:val="0"/>
        <w:spacing w:after="0" w:line="240" w:lineRule="auto"/>
        <w:ind w:left="113"/>
        <w:jc w:val="both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20"/>
          <w:szCs w:val="20"/>
        </w:rPr>
        <w:t>-    Załącznik Nr 3 - Oświadczenie Wykonawcy dotyczące przesłanek wykluczenia z postępowania</w:t>
      </w:r>
    </w:p>
    <w:p w14:paraId="2A491E8D" w14:textId="77777777" w:rsidR="007C4933" w:rsidRPr="00412FC6" w:rsidRDefault="007C4933" w:rsidP="006D5F5C">
      <w:pPr>
        <w:widowControl w:val="0"/>
        <w:tabs>
          <w:tab w:val="left" w:pos="380"/>
        </w:tabs>
        <w:autoSpaceDE w:val="0"/>
        <w:spacing w:after="0" w:line="240" w:lineRule="auto"/>
        <w:ind w:left="113"/>
        <w:jc w:val="both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20"/>
          <w:szCs w:val="20"/>
        </w:rPr>
        <w:t xml:space="preserve">- </w:t>
      </w:r>
      <w:r w:rsidRPr="00412FC6">
        <w:rPr>
          <w:rFonts w:ascii="Times New Roman" w:hAnsi="Times New Roman" w:cs="Times New Roman"/>
          <w:sz w:val="20"/>
          <w:szCs w:val="20"/>
        </w:rPr>
        <w:tab/>
        <w:t>Załącznik nr 4- Oświadczenie od wykonawcy- obowiązek RODO</w:t>
      </w:r>
    </w:p>
    <w:p w14:paraId="5225CF3A" w14:textId="77777777" w:rsidR="007C4933" w:rsidRPr="00412FC6" w:rsidRDefault="007C4933" w:rsidP="006D5F5C">
      <w:pPr>
        <w:widowControl w:val="0"/>
        <w:tabs>
          <w:tab w:val="left" w:pos="380"/>
        </w:tabs>
        <w:autoSpaceDE w:val="0"/>
        <w:spacing w:after="0" w:line="240" w:lineRule="auto"/>
        <w:ind w:left="113"/>
        <w:jc w:val="both"/>
        <w:rPr>
          <w:rFonts w:ascii="Times New Roman" w:hAnsi="Times New Roman" w:cs="Times New Roman"/>
          <w:sz w:val="13"/>
          <w:szCs w:val="13"/>
        </w:rPr>
      </w:pPr>
      <w:r w:rsidRPr="00412FC6">
        <w:rPr>
          <w:rFonts w:ascii="Times New Roman" w:hAnsi="Times New Roman" w:cs="Times New Roman"/>
          <w:sz w:val="20"/>
          <w:szCs w:val="20"/>
        </w:rPr>
        <w:t>-    Załącznik Nr 5 - Wzór umowy</w:t>
      </w:r>
    </w:p>
    <w:p w14:paraId="0F8BD344" w14:textId="77777777" w:rsidR="007C4933" w:rsidRPr="00412FC6" w:rsidRDefault="007C4933" w:rsidP="006D5F5C">
      <w:pPr>
        <w:widowControl w:val="0"/>
        <w:autoSpaceDE w:val="0"/>
        <w:spacing w:before="9" w:after="0" w:line="130" w:lineRule="exact"/>
        <w:rPr>
          <w:rFonts w:ascii="Times New Roman" w:hAnsi="Times New Roman" w:cs="Times New Roman"/>
          <w:sz w:val="13"/>
          <w:szCs w:val="13"/>
        </w:rPr>
      </w:pPr>
    </w:p>
    <w:p w14:paraId="0234A076" w14:textId="77777777" w:rsidR="00D91F65" w:rsidRDefault="00D91F65" w:rsidP="006D5F5C"/>
    <w:sectPr w:rsidR="00D91F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9A06604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4"/>
        <w:szCs w:val="24"/>
        <w:lang w:val="pl-PL"/>
      </w:rPr>
    </w:lvl>
  </w:abstractNum>
  <w:abstractNum w:abstractNumId="2" w15:restartNumberingAfterBreak="0">
    <w:nsid w:val="00000003"/>
    <w:multiLevelType w:val="singleLevel"/>
    <w:tmpl w:val="3E606F3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trike w:val="0"/>
        <w:dstrike w:val="0"/>
        <w:sz w:val="24"/>
        <w:u w:val="none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bCs/>
        <w:sz w:val="24"/>
        <w:szCs w:val="24"/>
        <w:lang w:val="pl-PL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lang w:val="pl-PL"/>
      </w:rPr>
    </w:lvl>
  </w:abstractNum>
  <w:abstractNum w:abstractNumId="6" w15:restartNumberingAfterBreak="0">
    <w:nsid w:val="00000007"/>
    <w:multiLevelType w:val="singleLevel"/>
    <w:tmpl w:val="8FFC332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7" w15:restartNumberingAfterBreak="0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476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8" w15:restartNumberingAfterBreak="0">
    <w:nsid w:val="00000009"/>
    <w:multiLevelType w:val="singleLevel"/>
    <w:tmpl w:val="00000009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978" w:hanging="360"/>
      </w:pPr>
      <w:rPr>
        <w:i w:val="0"/>
        <w:iCs w:val="0"/>
        <w:sz w:val="20"/>
      </w:rPr>
    </w:lvl>
  </w:abstractNum>
  <w:abstractNum w:abstractNumId="9" w15:restartNumberingAfterBreak="0">
    <w:nsid w:val="0000000A"/>
    <w:multiLevelType w:val="singleLevel"/>
    <w:tmpl w:val="0000000A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978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03713064"/>
    <w:multiLevelType w:val="multilevel"/>
    <w:tmpl w:val="DB5E4A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1D335714"/>
    <w:multiLevelType w:val="hybridMultilevel"/>
    <w:tmpl w:val="5A225508"/>
    <w:lvl w:ilvl="0" w:tplc="246C95EE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00000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D56ABA"/>
    <w:multiLevelType w:val="hybridMultilevel"/>
    <w:tmpl w:val="60B2F72C"/>
    <w:lvl w:ilvl="0" w:tplc="12F4A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A87B5A"/>
    <w:multiLevelType w:val="hybridMultilevel"/>
    <w:tmpl w:val="54BC3B12"/>
    <w:lvl w:ilvl="0" w:tplc="C212B190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00000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933"/>
    <w:rsid w:val="00022DA9"/>
    <w:rsid w:val="00043603"/>
    <w:rsid w:val="00051573"/>
    <w:rsid w:val="000F0599"/>
    <w:rsid w:val="001212BE"/>
    <w:rsid w:val="0015240A"/>
    <w:rsid w:val="00154B1B"/>
    <w:rsid w:val="001760B3"/>
    <w:rsid w:val="002F2A7E"/>
    <w:rsid w:val="004555CA"/>
    <w:rsid w:val="0056389C"/>
    <w:rsid w:val="00574C77"/>
    <w:rsid w:val="005C7F3D"/>
    <w:rsid w:val="006640B2"/>
    <w:rsid w:val="006903EC"/>
    <w:rsid w:val="006D5F5C"/>
    <w:rsid w:val="007C4933"/>
    <w:rsid w:val="007E0A3E"/>
    <w:rsid w:val="00822049"/>
    <w:rsid w:val="00855B8B"/>
    <w:rsid w:val="0087304D"/>
    <w:rsid w:val="008A7756"/>
    <w:rsid w:val="008F1435"/>
    <w:rsid w:val="00957791"/>
    <w:rsid w:val="00996BE0"/>
    <w:rsid w:val="00996F79"/>
    <w:rsid w:val="00A23831"/>
    <w:rsid w:val="00A77093"/>
    <w:rsid w:val="00AC392F"/>
    <w:rsid w:val="00AC4C9A"/>
    <w:rsid w:val="00B224E1"/>
    <w:rsid w:val="00B64F7F"/>
    <w:rsid w:val="00C4443F"/>
    <w:rsid w:val="00C80612"/>
    <w:rsid w:val="00CB5584"/>
    <w:rsid w:val="00CF44F8"/>
    <w:rsid w:val="00D106A0"/>
    <w:rsid w:val="00D91F65"/>
    <w:rsid w:val="00DF19FF"/>
    <w:rsid w:val="00E2797F"/>
    <w:rsid w:val="00E502C2"/>
    <w:rsid w:val="00EC5D16"/>
    <w:rsid w:val="00F3103B"/>
    <w:rsid w:val="00F86961"/>
    <w:rsid w:val="00FE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642F0"/>
  <w15:chartTrackingRefBased/>
  <w15:docId w15:val="{869751C0-6AAA-48C3-891C-2BB88E356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4933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4933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7C4933"/>
    <w:pPr>
      <w:keepNext/>
      <w:numPr>
        <w:ilvl w:val="1"/>
        <w:numId w:val="1"/>
      </w:numPr>
      <w:tabs>
        <w:tab w:val="left" w:pos="360"/>
      </w:tabs>
      <w:spacing w:after="0" w:line="300" w:lineRule="auto"/>
      <w:outlineLvl w:val="1"/>
    </w:pPr>
    <w:rPr>
      <w:rFonts w:ascii="Times New Roman" w:hAnsi="Times New Roman" w:cs="Times New Roman"/>
      <w:b/>
      <w:bCs/>
      <w:szCs w:val="24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C4933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rsid w:val="007C4933"/>
    <w:rPr>
      <w:rFonts w:ascii="Times New Roman" w:eastAsia="Times New Roman" w:hAnsi="Times New Roman" w:cs="Times New Roman"/>
      <w:b/>
      <w:bCs/>
      <w:szCs w:val="24"/>
      <w:lang w:val="x-none" w:eastAsia="ar-SA"/>
    </w:rPr>
  </w:style>
  <w:style w:type="character" w:customStyle="1" w:styleId="WW8Num1z0">
    <w:name w:val="WW8Num1z0"/>
    <w:rsid w:val="007C4933"/>
    <w:rPr>
      <w:rFonts w:hint="default"/>
      <w:b w:val="0"/>
      <w:i w:val="0"/>
      <w:strike w:val="0"/>
      <w:dstrike w:val="0"/>
      <w:sz w:val="24"/>
      <w:u w:val="none"/>
    </w:rPr>
  </w:style>
  <w:style w:type="character" w:customStyle="1" w:styleId="WW8Num1z1">
    <w:name w:val="WW8Num1z1"/>
    <w:rsid w:val="007C4933"/>
  </w:style>
  <w:style w:type="character" w:customStyle="1" w:styleId="WW8Num1z2">
    <w:name w:val="WW8Num1z2"/>
    <w:rsid w:val="007C4933"/>
  </w:style>
  <w:style w:type="character" w:customStyle="1" w:styleId="WW8Num1z3">
    <w:name w:val="WW8Num1z3"/>
    <w:rsid w:val="007C4933"/>
  </w:style>
  <w:style w:type="character" w:customStyle="1" w:styleId="WW8Num1z4">
    <w:name w:val="WW8Num1z4"/>
    <w:rsid w:val="007C4933"/>
  </w:style>
  <w:style w:type="character" w:customStyle="1" w:styleId="WW8Num1z5">
    <w:name w:val="WW8Num1z5"/>
    <w:rsid w:val="007C4933"/>
  </w:style>
  <w:style w:type="character" w:customStyle="1" w:styleId="WW8Num1z6">
    <w:name w:val="WW8Num1z6"/>
    <w:rsid w:val="007C4933"/>
  </w:style>
  <w:style w:type="character" w:customStyle="1" w:styleId="WW8Num1z7">
    <w:name w:val="WW8Num1z7"/>
    <w:rsid w:val="007C4933"/>
  </w:style>
  <w:style w:type="character" w:customStyle="1" w:styleId="WW8Num1z8">
    <w:name w:val="WW8Num1z8"/>
    <w:rsid w:val="007C4933"/>
  </w:style>
  <w:style w:type="character" w:customStyle="1" w:styleId="WW8Num2z0">
    <w:name w:val="WW8Num2z0"/>
    <w:rsid w:val="007C4933"/>
    <w:rPr>
      <w:b/>
      <w:color w:val="auto"/>
      <w:lang w:val="pl-PL"/>
    </w:rPr>
  </w:style>
  <w:style w:type="character" w:customStyle="1" w:styleId="WW8Num3z0">
    <w:name w:val="WW8Num3z0"/>
    <w:rsid w:val="007C4933"/>
    <w:rPr>
      <w:rFonts w:ascii="Times New Roman" w:hAnsi="Times New Roman" w:cs="Times New Roman" w:hint="default"/>
      <w:b w:val="0"/>
      <w:i w:val="0"/>
      <w:strike w:val="0"/>
      <w:dstrike w:val="0"/>
      <w:sz w:val="24"/>
      <w:u w:val="none"/>
    </w:rPr>
  </w:style>
  <w:style w:type="character" w:customStyle="1" w:styleId="WW8Num4z0">
    <w:name w:val="WW8Num4z0"/>
    <w:rsid w:val="007C4933"/>
    <w:rPr>
      <w:rFonts w:ascii="Times New Roman" w:hAnsi="Times New Roman" w:cs="Times New Roman" w:hint="default"/>
      <w:b w:val="0"/>
      <w:i w:val="0"/>
      <w:strike w:val="0"/>
      <w:dstrike w:val="0"/>
      <w:color w:val="000000"/>
      <w:sz w:val="22"/>
      <w:szCs w:val="22"/>
      <w:u w:val="none"/>
    </w:rPr>
  </w:style>
  <w:style w:type="character" w:customStyle="1" w:styleId="WW8Num4z1">
    <w:name w:val="WW8Num4z1"/>
    <w:rsid w:val="007C4933"/>
  </w:style>
  <w:style w:type="character" w:customStyle="1" w:styleId="WW8Num4z2">
    <w:name w:val="WW8Num4z2"/>
    <w:rsid w:val="007C4933"/>
  </w:style>
  <w:style w:type="character" w:customStyle="1" w:styleId="WW8Num4z3">
    <w:name w:val="WW8Num4z3"/>
    <w:rsid w:val="007C4933"/>
  </w:style>
  <w:style w:type="character" w:customStyle="1" w:styleId="WW8Num4z4">
    <w:name w:val="WW8Num4z4"/>
    <w:rsid w:val="007C4933"/>
  </w:style>
  <w:style w:type="character" w:customStyle="1" w:styleId="WW8Num4z5">
    <w:name w:val="WW8Num4z5"/>
    <w:rsid w:val="007C4933"/>
  </w:style>
  <w:style w:type="character" w:customStyle="1" w:styleId="WW8Num4z6">
    <w:name w:val="WW8Num4z6"/>
    <w:rsid w:val="007C4933"/>
  </w:style>
  <w:style w:type="character" w:customStyle="1" w:styleId="WW8Num4z7">
    <w:name w:val="WW8Num4z7"/>
    <w:rsid w:val="007C4933"/>
  </w:style>
  <w:style w:type="character" w:customStyle="1" w:styleId="WW8Num4z8">
    <w:name w:val="WW8Num4z8"/>
    <w:rsid w:val="007C4933"/>
  </w:style>
  <w:style w:type="character" w:customStyle="1" w:styleId="WW8Num5z0">
    <w:name w:val="WW8Num5z0"/>
    <w:rsid w:val="007C4933"/>
    <w:rPr>
      <w:rFonts w:ascii="Times New Roman" w:hAnsi="Times New Roman" w:cs="Times New Roman"/>
      <w:b/>
      <w:bCs/>
      <w:sz w:val="24"/>
      <w:szCs w:val="24"/>
      <w:lang w:val="pl-PL"/>
    </w:rPr>
  </w:style>
  <w:style w:type="character" w:customStyle="1" w:styleId="WW8Num6z0">
    <w:name w:val="WW8Num6z0"/>
    <w:rsid w:val="007C4933"/>
    <w:rPr>
      <w:b/>
      <w:lang w:val="pl-PL"/>
    </w:rPr>
  </w:style>
  <w:style w:type="character" w:customStyle="1" w:styleId="WW8Num7z0">
    <w:name w:val="WW8Num7z0"/>
    <w:rsid w:val="007C4933"/>
    <w:rPr>
      <w:rFonts w:ascii="Times New Roman" w:hAnsi="Times New Roman" w:cs="Times New Roman" w:hint="default"/>
      <w:b/>
      <w:sz w:val="24"/>
      <w:szCs w:val="24"/>
    </w:rPr>
  </w:style>
  <w:style w:type="character" w:customStyle="1" w:styleId="WW8Num8z0">
    <w:name w:val="WW8Num8z0"/>
    <w:rsid w:val="007C4933"/>
    <w:rPr>
      <w:rFonts w:hint="default"/>
    </w:rPr>
  </w:style>
  <w:style w:type="character" w:customStyle="1" w:styleId="WW8Num8z1">
    <w:name w:val="WW8Num8z1"/>
    <w:rsid w:val="007C4933"/>
  </w:style>
  <w:style w:type="character" w:customStyle="1" w:styleId="WW8Num8z2">
    <w:name w:val="WW8Num8z2"/>
    <w:rsid w:val="007C4933"/>
  </w:style>
  <w:style w:type="character" w:customStyle="1" w:styleId="WW8Num8z3">
    <w:name w:val="WW8Num8z3"/>
    <w:rsid w:val="007C4933"/>
  </w:style>
  <w:style w:type="character" w:customStyle="1" w:styleId="WW8Num8z4">
    <w:name w:val="WW8Num8z4"/>
    <w:rsid w:val="007C4933"/>
  </w:style>
  <w:style w:type="character" w:customStyle="1" w:styleId="WW8Num8z5">
    <w:name w:val="WW8Num8z5"/>
    <w:rsid w:val="007C4933"/>
  </w:style>
  <w:style w:type="character" w:customStyle="1" w:styleId="WW8Num8z6">
    <w:name w:val="WW8Num8z6"/>
    <w:rsid w:val="007C4933"/>
  </w:style>
  <w:style w:type="character" w:customStyle="1" w:styleId="WW8Num8z7">
    <w:name w:val="WW8Num8z7"/>
    <w:rsid w:val="007C4933"/>
  </w:style>
  <w:style w:type="character" w:customStyle="1" w:styleId="WW8Num8z8">
    <w:name w:val="WW8Num8z8"/>
    <w:rsid w:val="007C4933"/>
  </w:style>
  <w:style w:type="character" w:customStyle="1" w:styleId="WW8Num9z0">
    <w:name w:val="WW8Num9z0"/>
    <w:rsid w:val="007C4933"/>
    <w:rPr>
      <w:rFonts w:ascii="Times New Roman" w:hAnsi="Times New Roman" w:cs="Times New Roman"/>
      <w:sz w:val="24"/>
      <w:szCs w:val="24"/>
    </w:rPr>
  </w:style>
  <w:style w:type="character" w:customStyle="1" w:styleId="WW8Num9z1">
    <w:name w:val="WW8Num9z1"/>
    <w:rsid w:val="007C4933"/>
  </w:style>
  <w:style w:type="character" w:customStyle="1" w:styleId="WW8Num9z2">
    <w:name w:val="WW8Num9z2"/>
    <w:rsid w:val="007C4933"/>
  </w:style>
  <w:style w:type="character" w:customStyle="1" w:styleId="WW8Num9z3">
    <w:name w:val="WW8Num9z3"/>
    <w:rsid w:val="007C4933"/>
  </w:style>
  <w:style w:type="character" w:customStyle="1" w:styleId="WW8Num9z4">
    <w:name w:val="WW8Num9z4"/>
    <w:rsid w:val="007C4933"/>
  </w:style>
  <w:style w:type="character" w:customStyle="1" w:styleId="WW8Num9z5">
    <w:name w:val="WW8Num9z5"/>
    <w:rsid w:val="007C4933"/>
  </w:style>
  <w:style w:type="character" w:customStyle="1" w:styleId="WW8Num9z6">
    <w:name w:val="WW8Num9z6"/>
    <w:rsid w:val="007C4933"/>
  </w:style>
  <w:style w:type="character" w:customStyle="1" w:styleId="WW8Num9z7">
    <w:name w:val="WW8Num9z7"/>
    <w:rsid w:val="007C4933"/>
  </w:style>
  <w:style w:type="character" w:customStyle="1" w:styleId="WW8Num9z8">
    <w:name w:val="WW8Num9z8"/>
    <w:rsid w:val="007C4933"/>
  </w:style>
  <w:style w:type="character" w:customStyle="1" w:styleId="WW8Num10z0">
    <w:name w:val="WW8Num10z0"/>
    <w:rsid w:val="007C4933"/>
    <w:rPr>
      <w:i w:val="0"/>
      <w:iCs w:val="0"/>
      <w:sz w:val="20"/>
    </w:rPr>
  </w:style>
  <w:style w:type="character" w:customStyle="1" w:styleId="WW8Num10z1">
    <w:name w:val="WW8Num10z1"/>
    <w:rsid w:val="007C4933"/>
  </w:style>
  <w:style w:type="character" w:customStyle="1" w:styleId="WW8Num10z2">
    <w:name w:val="WW8Num10z2"/>
    <w:rsid w:val="007C4933"/>
  </w:style>
  <w:style w:type="character" w:customStyle="1" w:styleId="WW8Num10z3">
    <w:name w:val="WW8Num10z3"/>
    <w:rsid w:val="007C4933"/>
  </w:style>
  <w:style w:type="character" w:customStyle="1" w:styleId="WW8Num10z4">
    <w:name w:val="WW8Num10z4"/>
    <w:rsid w:val="007C4933"/>
  </w:style>
  <w:style w:type="character" w:customStyle="1" w:styleId="WW8Num10z5">
    <w:name w:val="WW8Num10z5"/>
    <w:rsid w:val="007C4933"/>
  </w:style>
  <w:style w:type="character" w:customStyle="1" w:styleId="WW8Num10z6">
    <w:name w:val="WW8Num10z6"/>
    <w:rsid w:val="007C4933"/>
  </w:style>
  <w:style w:type="character" w:customStyle="1" w:styleId="WW8Num10z7">
    <w:name w:val="WW8Num10z7"/>
    <w:rsid w:val="007C4933"/>
  </w:style>
  <w:style w:type="character" w:customStyle="1" w:styleId="WW8Num10z8">
    <w:name w:val="WW8Num10z8"/>
    <w:rsid w:val="007C4933"/>
  </w:style>
  <w:style w:type="character" w:customStyle="1" w:styleId="WW8Num11z0">
    <w:name w:val="WW8Num11z0"/>
    <w:rsid w:val="007C4933"/>
    <w:rPr>
      <w:rFonts w:ascii="Times New Roman" w:hAnsi="Times New Roman" w:cs="Times New Roman"/>
      <w:sz w:val="24"/>
      <w:szCs w:val="24"/>
    </w:rPr>
  </w:style>
  <w:style w:type="character" w:customStyle="1" w:styleId="WW8Num11z1">
    <w:name w:val="WW8Num11z1"/>
    <w:rsid w:val="007C4933"/>
  </w:style>
  <w:style w:type="character" w:customStyle="1" w:styleId="WW8Num11z2">
    <w:name w:val="WW8Num11z2"/>
    <w:rsid w:val="007C4933"/>
  </w:style>
  <w:style w:type="character" w:customStyle="1" w:styleId="WW8Num11z3">
    <w:name w:val="WW8Num11z3"/>
    <w:rsid w:val="007C4933"/>
  </w:style>
  <w:style w:type="character" w:customStyle="1" w:styleId="WW8Num11z4">
    <w:name w:val="WW8Num11z4"/>
    <w:rsid w:val="007C4933"/>
  </w:style>
  <w:style w:type="character" w:customStyle="1" w:styleId="WW8Num11z5">
    <w:name w:val="WW8Num11z5"/>
    <w:rsid w:val="007C4933"/>
  </w:style>
  <w:style w:type="character" w:customStyle="1" w:styleId="WW8Num11z6">
    <w:name w:val="WW8Num11z6"/>
    <w:rsid w:val="007C4933"/>
  </w:style>
  <w:style w:type="character" w:customStyle="1" w:styleId="WW8Num11z7">
    <w:name w:val="WW8Num11z7"/>
    <w:rsid w:val="007C4933"/>
  </w:style>
  <w:style w:type="character" w:customStyle="1" w:styleId="WW8Num11z8">
    <w:name w:val="WW8Num11z8"/>
    <w:rsid w:val="007C4933"/>
  </w:style>
  <w:style w:type="character" w:customStyle="1" w:styleId="Domylnaczcionkaakapitu2">
    <w:name w:val="Domyślna czcionka akapitu2"/>
    <w:rsid w:val="007C4933"/>
  </w:style>
  <w:style w:type="character" w:customStyle="1" w:styleId="WW8Num2z1">
    <w:name w:val="WW8Num2z1"/>
    <w:rsid w:val="007C4933"/>
  </w:style>
  <w:style w:type="character" w:customStyle="1" w:styleId="WW8Num2z2">
    <w:name w:val="WW8Num2z2"/>
    <w:rsid w:val="007C4933"/>
  </w:style>
  <w:style w:type="character" w:customStyle="1" w:styleId="WW8Num2z3">
    <w:name w:val="WW8Num2z3"/>
    <w:rsid w:val="007C4933"/>
  </w:style>
  <w:style w:type="character" w:customStyle="1" w:styleId="WW8Num2z4">
    <w:name w:val="WW8Num2z4"/>
    <w:rsid w:val="007C4933"/>
  </w:style>
  <w:style w:type="character" w:customStyle="1" w:styleId="WW8Num2z5">
    <w:name w:val="WW8Num2z5"/>
    <w:rsid w:val="007C4933"/>
  </w:style>
  <w:style w:type="character" w:customStyle="1" w:styleId="WW8Num2z6">
    <w:name w:val="WW8Num2z6"/>
    <w:rsid w:val="007C4933"/>
  </w:style>
  <w:style w:type="character" w:customStyle="1" w:styleId="WW8Num2z7">
    <w:name w:val="WW8Num2z7"/>
    <w:rsid w:val="007C4933"/>
  </w:style>
  <w:style w:type="character" w:customStyle="1" w:styleId="WW8Num2z8">
    <w:name w:val="WW8Num2z8"/>
    <w:rsid w:val="007C4933"/>
  </w:style>
  <w:style w:type="character" w:customStyle="1" w:styleId="WW8Num3z1">
    <w:name w:val="WW8Num3z1"/>
    <w:rsid w:val="007C4933"/>
  </w:style>
  <w:style w:type="character" w:customStyle="1" w:styleId="WW8Num3z2">
    <w:name w:val="WW8Num3z2"/>
    <w:rsid w:val="007C4933"/>
  </w:style>
  <w:style w:type="character" w:customStyle="1" w:styleId="WW8Num3z3">
    <w:name w:val="WW8Num3z3"/>
    <w:rsid w:val="007C4933"/>
  </w:style>
  <w:style w:type="character" w:customStyle="1" w:styleId="WW8Num3z4">
    <w:name w:val="WW8Num3z4"/>
    <w:rsid w:val="007C4933"/>
  </w:style>
  <w:style w:type="character" w:customStyle="1" w:styleId="WW8Num3z5">
    <w:name w:val="WW8Num3z5"/>
    <w:rsid w:val="007C4933"/>
  </w:style>
  <w:style w:type="character" w:customStyle="1" w:styleId="WW8Num3z6">
    <w:name w:val="WW8Num3z6"/>
    <w:rsid w:val="007C4933"/>
  </w:style>
  <w:style w:type="character" w:customStyle="1" w:styleId="WW8Num3z7">
    <w:name w:val="WW8Num3z7"/>
    <w:rsid w:val="007C4933"/>
  </w:style>
  <w:style w:type="character" w:customStyle="1" w:styleId="WW8Num3z8">
    <w:name w:val="WW8Num3z8"/>
    <w:rsid w:val="007C4933"/>
  </w:style>
  <w:style w:type="character" w:customStyle="1" w:styleId="WW8Num5z1">
    <w:name w:val="WW8Num5z1"/>
    <w:rsid w:val="007C4933"/>
  </w:style>
  <w:style w:type="character" w:customStyle="1" w:styleId="WW8Num5z2">
    <w:name w:val="WW8Num5z2"/>
    <w:rsid w:val="007C4933"/>
  </w:style>
  <w:style w:type="character" w:customStyle="1" w:styleId="WW8Num5z3">
    <w:name w:val="WW8Num5z3"/>
    <w:rsid w:val="007C4933"/>
  </w:style>
  <w:style w:type="character" w:customStyle="1" w:styleId="WW8Num5z4">
    <w:name w:val="WW8Num5z4"/>
    <w:rsid w:val="007C4933"/>
  </w:style>
  <w:style w:type="character" w:customStyle="1" w:styleId="WW8Num5z5">
    <w:name w:val="WW8Num5z5"/>
    <w:rsid w:val="007C4933"/>
  </w:style>
  <w:style w:type="character" w:customStyle="1" w:styleId="WW8Num5z6">
    <w:name w:val="WW8Num5z6"/>
    <w:rsid w:val="007C4933"/>
  </w:style>
  <w:style w:type="character" w:customStyle="1" w:styleId="WW8Num5z7">
    <w:name w:val="WW8Num5z7"/>
    <w:rsid w:val="007C4933"/>
  </w:style>
  <w:style w:type="character" w:customStyle="1" w:styleId="WW8Num5z8">
    <w:name w:val="WW8Num5z8"/>
    <w:rsid w:val="007C4933"/>
  </w:style>
  <w:style w:type="character" w:customStyle="1" w:styleId="WW8Num6z1">
    <w:name w:val="WW8Num6z1"/>
    <w:rsid w:val="007C4933"/>
  </w:style>
  <w:style w:type="character" w:customStyle="1" w:styleId="WW8Num6z2">
    <w:name w:val="WW8Num6z2"/>
    <w:rsid w:val="007C4933"/>
  </w:style>
  <w:style w:type="character" w:customStyle="1" w:styleId="WW8Num6z3">
    <w:name w:val="WW8Num6z3"/>
    <w:rsid w:val="007C4933"/>
  </w:style>
  <w:style w:type="character" w:customStyle="1" w:styleId="WW8Num6z4">
    <w:name w:val="WW8Num6z4"/>
    <w:rsid w:val="007C4933"/>
  </w:style>
  <w:style w:type="character" w:customStyle="1" w:styleId="WW8Num6z5">
    <w:name w:val="WW8Num6z5"/>
    <w:rsid w:val="007C4933"/>
  </w:style>
  <w:style w:type="character" w:customStyle="1" w:styleId="WW8Num6z6">
    <w:name w:val="WW8Num6z6"/>
    <w:rsid w:val="007C4933"/>
  </w:style>
  <w:style w:type="character" w:customStyle="1" w:styleId="WW8Num6z7">
    <w:name w:val="WW8Num6z7"/>
    <w:rsid w:val="007C4933"/>
  </w:style>
  <w:style w:type="character" w:customStyle="1" w:styleId="WW8Num6z8">
    <w:name w:val="WW8Num6z8"/>
    <w:rsid w:val="007C4933"/>
  </w:style>
  <w:style w:type="character" w:customStyle="1" w:styleId="WW8Num7z1">
    <w:name w:val="WW8Num7z1"/>
    <w:rsid w:val="007C4933"/>
  </w:style>
  <w:style w:type="character" w:customStyle="1" w:styleId="WW8Num7z2">
    <w:name w:val="WW8Num7z2"/>
    <w:rsid w:val="007C4933"/>
  </w:style>
  <w:style w:type="character" w:customStyle="1" w:styleId="WW8Num7z3">
    <w:name w:val="WW8Num7z3"/>
    <w:rsid w:val="007C4933"/>
  </w:style>
  <w:style w:type="character" w:customStyle="1" w:styleId="WW8Num7z4">
    <w:name w:val="WW8Num7z4"/>
    <w:rsid w:val="007C4933"/>
  </w:style>
  <w:style w:type="character" w:customStyle="1" w:styleId="WW8Num7z5">
    <w:name w:val="WW8Num7z5"/>
    <w:rsid w:val="007C4933"/>
  </w:style>
  <w:style w:type="character" w:customStyle="1" w:styleId="WW8Num7z6">
    <w:name w:val="WW8Num7z6"/>
    <w:rsid w:val="007C4933"/>
  </w:style>
  <w:style w:type="character" w:customStyle="1" w:styleId="WW8Num7z7">
    <w:name w:val="WW8Num7z7"/>
    <w:rsid w:val="007C4933"/>
  </w:style>
  <w:style w:type="character" w:customStyle="1" w:styleId="WW8Num7z8">
    <w:name w:val="WW8Num7z8"/>
    <w:rsid w:val="007C4933"/>
  </w:style>
  <w:style w:type="character" w:customStyle="1" w:styleId="WW8Num12z0">
    <w:name w:val="WW8Num12z0"/>
    <w:rsid w:val="007C4933"/>
    <w:rPr>
      <w:rFonts w:ascii="Times New Roman" w:hAnsi="Times New Roman" w:cs="Times New Roman" w:hint="default"/>
      <w:b w:val="0"/>
      <w:i w:val="0"/>
      <w:strike w:val="0"/>
      <w:dstrike w:val="0"/>
      <w:sz w:val="24"/>
      <w:u w:val="none"/>
    </w:rPr>
  </w:style>
  <w:style w:type="character" w:customStyle="1" w:styleId="WW8Num12z1">
    <w:name w:val="WW8Num12z1"/>
    <w:rsid w:val="007C4933"/>
  </w:style>
  <w:style w:type="character" w:customStyle="1" w:styleId="WW8Num12z2">
    <w:name w:val="WW8Num12z2"/>
    <w:rsid w:val="007C4933"/>
  </w:style>
  <w:style w:type="character" w:customStyle="1" w:styleId="WW8Num12z3">
    <w:name w:val="WW8Num12z3"/>
    <w:rsid w:val="007C4933"/>
  </w:style>
  <w:style w:type="character" w:customStyle="1" w:styleId="WW8Num12z4">
    <w:name w:val="WW8Num12z4"/>
    <w:rsid w:val="007C4933"/>
  </w:style>
  <w:style w:type="character" w:customStyle="1" w:styleId="WW8Num12z5">
    <w:name w:val="WW8Num12z5"/>
    <w:rsid w:val="007C4933"/>
  </w:style>
  <w:style w:type="character" w:customStyle="1" w:styleId="WW8Num12z6">
    <w:name w:val="WW8Num12z6"/>
    <w:rsid w:val="007C4933"/>
  </w:style>
  <w:style w:type="character" w:customStyle="1" w:styleId="WW8Num12z7">
    <w:name w:val="WW8Num12z7"/>
    <w:rsid w:val="007C4933"/>
  </w:style>
  <w:style w:type="character" w:customStyle="1" w:styleId="WW8Num12z8">
    <w:name w:val="WW8Num12z8"/>
    <w:rsid w:val="007C4933"/>
  </w:style>
  <w:style w:type="character" w:customStyle="1" w:styleId="WW8Num13z0">
    <w:name w:val="WW8Num13z0"/>
    <w:rsid w:val="007C4933"/>
    <w:rPr>
      <w:rFonts w:hint="default"/>
    </w:rPr>
  </w:style>
  <w:style w:type="character" w:customStyle="1" w:styleId="WW8Num13z1">
    <w:name w:val="WW8Num13z1"/>
    <w:rsid w:val="007C4933"/>
  </w:style>
  <w:style w:type="character" w:customStyle="1" w:styleId="WW8Num13z2">
    <w:name w:val="WW8Num13z2"/>
    <w:rsid w:val="007C4933"/>
  </w:style>
  <w:style w:type="character" w:customStyle="1" w:styleId="WW8Num13z3">
    <w:name w:val="WW8Num13z3"/>
    <w:rsid w:val="007C4933"/>
  </w:style>
  <w:style w:type="character" w:customStyle="1" w:styleId="WW8Num13z4">
    <w:name w:val="WW8Num13z4"/>
    <w:rsid w:val="007C4933"/>
  </w:style>
  <w:style w:type="character" w:customStyle="1" w:styleId="WW8Num13z5">
    <w:name w:val="WW8Num13z5"/>
    <w:rsid w:val="007C4933"/>
  </w:style>
  <w:style w:type="character" w:customStyle="1" w:styleId="WW8Num13z6">
    <w:name w:val="WW8Num13z6"/>
    <w:rsid w:val="007C4933"/>
  </w:style>
  <w:style w:type="character" w:customStyle="1" w:styleId="WW8Num13z7">
    <w:name w:val="WW8Num13z7"/>
    <w:rsid w:val="007C4933"/>
  </w:style>
  <w:style w:type="character" w:customStyle="1" w:styleId="WW8Num13z8">
    <w:name w:val="WW8Num13z8"/>
    <w:rsid w:val="007C4933"/>
  </w:style>
  <w:style w:type="character" w:customStyle="1" w:styleId="WW8Num14z0">
    <w:name w:val="WW8Num14z0"/>
    <w:rsid w:val="007C4933"/>
  </w:style>
  <w:style w:type="character" w:customStyle="1" w:styleId="WW8Num14z1">
    <w:name w:val="WW8Num14z1"/>
    <w:rsid w:val="007C4933"/>
  </w:style>
  <w:style w:type="character" w:customStyle="1" w:styleId="WW8Num14z2">
    <w:name w:val="WW8Num14z2"/>
    <w:rsid w:val="007C4933"/>
  </w:style>
  <w:style w:type="character" w:customStyle="1" w:styleId="WW8Num14z3">
    <w:name w:val="WW8Num14z3"/>
    <w:rsid w:val="007C4933"/>
  </w:style>
  <w:style w:type="character" w:customStyle="1" w:styleId="WW8Num14z4">
    <w:name w:val="WW8Num14z4"/>
    <w:rsid w:val="007C4933"/>
  </w:style>
  <w:style w:type="character" w:customStyle="1" w:styleId="WW8Num14z5">
    <w:name w:val="WW8Num14z5"/>
    <w:rsid w:val="007C4933"/>
  </w:style>
  <w:style w:type="character" w:customStyle="1" w:styleId="WW8Num14z6">
    <w:name w:val="WW8Num14z6"/>
    <w:rsid w:val="007C4933"/>
  </w:style>
  <w:style w:type="character" w:customStyle="1" w:styleId="WW8Num14z7">
    <w:name w:val="WW8Num14z7"/>
    <w:rsid w:val="007C4933"/>
  </w:style>
  <w:style w:type="character" w:customStyle="1" w:styleId="WW8Num14z8">
    <w:name w:val="WW8Num14z8"/>
    <w:rsid w:val="007C4933"/>
  </w:style>
  <w:style w:type="character" w:customStyle="1" w:styleId="WW8Num15z0">
    <w:name w:val="WW8Num15z0"/>
    <w:rsid w:val="007C4933"/>
  </w:style>
  <w:style w:type="character" w:customStyle="1" w:styleId="WW8Num15z1">
    <w:name w:val="WW8Num15z1"/>
    <w:rsid w:val="007C4933"/>
  </w:style>
  <w:style w:type="character" w:customStyle="1" w:styleId="WW8Num15z2">
    <w:name w:val="WW8Num15z2"/>
    <w:rsid w:val="007C4933"/>
  </w:style>
  <w:style w:type="character" w:customStyle="1" w:styleId="WW8Num15z3">
    <w:name w:val="WW8Num15z3"/>
    <w:rsid w:val="007C4933"/>
  </w:style>
  <w:style w:type="character" w:customStyle="1" w:styleId="WW8Num15z4">
    <w:name w:val="WW8Num15z4"/>
    <w:rsid w:val="007C4933"/>
  </w:style>
  <w:style w:type="character" w:customStyle="1" w:styleId="WW8Num15z5">
    <w:name w:val="WW8Num15z5"/>
    <w:rsid w:val="007C4933"/>
  </w:style>
  <w:style w:type="character" w:customStyle="1" w:styleId="WW8Num15z6">
    <w:name w:val="WW8Num15z6"/>
    <w:rsid w:val="007C4933"/>
  </w:style>
  <w:style w:type="character" w:customStyle="1" w:styleId="WW8Num15z7">
    <w:name w:val="WW8Num15z7"/>
    <w:rsid w:val="007C4933"/>
  </w:style>
  <w:style w:type="character" w:customStyle="1" w:styleId="WW8Num15z8">
    <w:name w:val="WW8Num15z8"/>
    <w:rsid w:val="007C4933"/>
  </w:style>
  <w:style w:type="character" w:customStyle="1" w:styleId="WW8Num16z0">
    <w:name w:val="WW8Num16z0"/>
    <w:rsid w:val="007C493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16z1">
    <w:name w:val="WW8Num16z1"/>
    <w:rsid w:val="007C4933"/>
    <w:rPr>
      <w:rFonts w:cs="Times New Roman"/>
    </w:rPr>
  </w:style>
  <w:style w:type="character" w:customStyle="1" w:styleId="WW8Num17z0">
    <w:name w:val="WW8Num17z0"/>
    <w:rsid w:val="007C4933"/>
    <w:rPr>
      <w:rFonts w:hint="default"/>
      <w:color w:val="000000"/>
      <w:lang w:val="pl-PL"/>
    </w:rPr>
  </w:style>
  <w:style w:type="character" w:customStyle="1" w:styleId="WW8Num17z1">
    <w:name w:val="WW8Num17z1"/>
    <w:rsid w:val="007C4933"/>
  </w:style>
  <w:style w:type="character" w:customStyle="1" w:styleId="WW8Num17z2">
    <w:name w:val="WW8Num17z2"/>
    <w:rsid w:val="007C4933"/>
  </w:style>
  <w:style w:type="character" w:customStyle="1" w:styleId="WW8Num17z3">
    <w:name w:val="WW8Num17z3"/>
    <w:rsid w:val="007C4933"/>
  </w:style>
  <w:style w:type="character" w:customStyle="1" w:styleId="WW8Num17z4">
    <w:name w:val="WW8Num17z4"/>
    <w:rsid w:val="007C4933"/>
  </w:style>
  <w:style w:type="character" w:customStyle="1" w:styleId="WW8Num17z5">
    <w:name w:val="WW8Num17z5"/>
    <w:rsid w:val="007C4933"/>
  </w:style>
  <w:style w:type="character" w:customStyle="1" w:styleId="WW8Num17z6">
    <w:name w:val="WW8Num17z6"/>
    <w:rsid w:val="007C4933"/>
  </w:style>
  <w:style w:type="character" w:customStyle="1" w:styleId="WW8Num17z7">
    <w:name w:val="WW8Num17z7"/>
    <w:rsid w:val="007C4933"/>
  </w:style>
  <w:style w:type="character" w:customStyle="1" w:styleId="WW8Num17z8">
    <w:name w:val="WW8Num17z8"/>
    <w:rsid w:val="007C4933"/>
  </w:style>
  <w:style w:type="character" w:customStyle="1" w:styleId="WW8Num18z0">
    <w:name w:val="WW8Num18z0"/>
    <w:rsid w:val="007C4933"/>
  </w:style>
  <w:style w:type="character" w:customStyle="1" w:styleId="WW8Num18z1">
    <w:name w:val="WW8Num18z1"/>
    <w:rsid w:val="007C4933"/>
  </w:style>
  <w:style w:type="character" w:customStyle="1" w:styleId="WW8Num18z2">
    <w:name w:val="WW8Num18z2"/>
    <w:rsid w:val="007C4933"/>
  </w:style>
  <w:style w:type="character" w:customStyle="1" w:styleId="WW8Num18z3">
    <w:name w:val="WW8Num18z3"/>
    <w:rsid w:val="007C4933"/>
  </w:style>
  <w:style w:type="character" w:customStyle="1" w:styleId="WW8Num18z4">
    <w:name w:val="WW8Num18z4"/>
    <w:rsid w:val="007C4933"/>
  </w:style>
  <w:style w:type="character" w:customStyle="1" w:styleId="WW8Num18z5">
    <w:name w:val="WW8Num18z5"/>
    <w:rsid w:val="007C4933"/>
  </w:style>
  <w:style w:type="character" w:customStyle="1" w:styleId="WW8Num18z6">
    <w:name w:val="WW8Num18z6"/>
    <w:rsid w:val="007C4933"/>
  </w:style>
  <w:style w:type="character" w:customStyle="1" w:styleId="WW8Num18z7">
    <w:name w:val="WW8Num18z7"/>
    <w:rsid w:val="007C4933"/>
  </w:style>
  <w:style w:type="character" w:customStyle="1" w:styleId="WW8Num18z8">
    <w:name w:val="WW8Num18z8"/>
    <w:rsid w:val="007C4933"/>
  </w:style>
  <w:style w:type="character" w:customStyle="1" w:styleId="WW8Num19z0">
    <w:name w:val="WW8Num19z0"/>
    <w:rsid w:val="007C4933"/>
  </w:style>
  <w:style w:type="character" w:customStyle="1" w:styleId="WW8Num19z1">
    <w:name w:val="WW8Num19z1"/>
    <w:rsid w:val="007C4933"/>
  </w:style>
  <w:style w:type="character" w:customStyle="1" w:styleId="WW8Num19z2">
    <w:name w:val="WW8Num19z2"/>
    <w:rsid w:val="007C4933"/>
  </w:style>
  <w:style w:type="character" w:customStyle="1" w:styleId="WW8Num19z3">
    <w:name w:val="WW8Num19z3"/>
    <w:rsid w:val="007C4933"/>
  </w:style>
  <w:style w:type="character" w:customStyle="1" w:styleId="WW8Num19z4">
    <w:name w:val="WW8Num19z4"/>
    <w:rsid w:val="007C4933"/>
  </w:style>
  <w:style w:type="character" w:customStyle="1" w:styleId="WW8Num19z5">
    <w:name w:val="WW8Num19z5"/>
    <w:rsid w:val="007C4933"/>
  </w:style>
  <w:style w:type="character" w:customStyle="1" w:styleId="WW8Num19z6">
    <w:name w:val="WW8Num19z6"/>
    <w:rsid w:val="007C4933"/>
  </w:style>
  <w:style w:type="character" w:customStyle="1" w:styleId="WW8Num19z7">
    <w:name w:val="WW8Num19z7"/>
    <w:rsid w:val="007C4933"/>
  </w:style>
  <w:style w:type="character" w:customStyle="1" w:styleId="WW8Num19z8">
    <w:name w:val="WW8Num19z8"/>
    <w:rsid w:val="007C4933"/>
  </w:style>
  <w:style w:type="character" w:customStyle="1" w:styleId="WW8Num20z0">
    <w:name w:val="WW8Num20z0"/>
    <w:rsid w:val="007C4933"/>
  </w:style>
  <w:style w:type="character" w:customStyle="1" w:styleId="WW8Num20z1">
    <w:name w:val="WW8Num20z1"/>
    <w:rsid w:val="007C4933"/>
  </w:style>
  <w:style w:type="character" w:customStyle="1" w:styleId="WW8Num20z2">
    <w:name w:val="WW8Num20z2"/>
    <w:rsid w:val="007C4933"/>
  </w:style>
  <w:style w:type="character" w:customStyle="1" w:styleId="WW8Num20z3">
    <w:name w:val="WW8Num20z3"/>
    <w:rsid w:val="007C4933"/>
  </w:style>
  <w:style w:type="character" w:customStyle="1" w:styleId="WW8Num20z4">
    <w:name w:val="WW8Num20z4"/>
    <w:rsid w:val="007C4933"/>
  </w:style>
  <w:style w:type="character" w:customStyle="1" w:styleId="WW8Num20z5">
    <w:name w:val="WW8Num20z5"/>
    <w:rsid w:val="007C4933"/>
  </w:style>
  <w:style w:type="character" w:customStyle="1" w:styleId="WW8Num20z6">
    <w:name w:val="WW8Num20z6"/>
    <w:rsid w:val="007C4933"/>
  </w:style>
  <w:style w:type="character" w:customStyle="1" w:styleId="WW8Num20z7">
    <w:name w:val="WW8Num20z7"/>
    <w:rsid w:val="007C4933"/>
  </w:style>
  <w:style w:type="character" w:customStyle="1" w:styleId="WW8Num20z8">
    <w:name w:val="WW8Num20z8"/>
    <w:rsid w:val="007C4933"/>
  </w:style>
  <w:style w:type="character" w:customStyle="1" w:styleId="WW8Num21z0">
    <w:name w:val="WW8Num21z0"/>
    <w:rsid w:val="007C4933"/>
    <w:rPr>
      <w:rFonts w:ascii="Times New Roman" w:hAnsi="Times New Roman" w:cs="Times New Roman" w:hint="default"/>
      <w:b w:val="0"/>
      <w:i w:val="0"/>
      <w:strike w:val="0"/>
      <w:dstrike w:val="0"/>
      <w:sz w:val="22"/>
      <w:szCs w:val="22"/>
      <w:u w:val="none"/>
    </w:rPr>
  </w:style>
  <w:style w:type="character" w:customStyle="1" w:styleId="WW8Num21z1">
    <w:name w:val="WW8Num21z1"/>
    <w:rsid w:val="007C4933"/>
  </w:style>
  <w:style w:type="character" w:customStyle="1" w:styleId="WW8Num21z2">
    <w:name w:val="WW8Num21z2"/>
    <w:rsid w:val="007C4933"/>
  </w:style>
  <w:style w:type="character" w:customStyle="1" w:styleId="WW8Num21z3">
    <w:name w:val="WW8Num21z3"/>
    <w:rsid w:val="007C4933"/>
  </w:style>
  <w:style w:type="character" w:customStyle="1" w:styleId="WW8Num21z4">
    <w:name w:val="WW8Num21z4"/>
    <w:rsid w:val="007C4933"/>
  </w:style>
  <w:style w:type="character" w:customStyle="1" w:styleId="WW8Num21z5">
    <w:name w:val="WW8Num21z5"/>
    <w:rsid w:val="007C4933"/>
  </w:style>
  <w:style w:type="character" w:customStyle="1" w:styleId="WW8Num21z6">
    <w:name w:val="WW8Num21z6"/>
    <w:rsid w:val="007C4933"/>
  </w:style>
  <w:style w:type="character" w:customStyle="1" w:styleId="WW8Num21z7">
    <w:name w:val="WW8Num21z7"/>
    <w:rsid w:val="007C4933"/>
  </w:style>
  <w:style w:type="character" w:customStyle="1" w:styleId="WW8Num21z8">
    <w:name w:val="WW8Num21z8"/>
    <w:rsid w:val="007C4933"/>
  </w:style>
  <w:style w:type="character" w:customStyle="1" w:styleId="WW8Num22z0">
    <w:name w:val="WW8Num22z0"/>
    <w:rsid w:val="007C4933"/>
    <w:rPr>
      <w:rFonts w:hint="default"/>
      <w:b w:val="0"/>
      <w:i w:val="0"/>
      <w:strike w:val="0"/>
      <w:dstrike w:val="0"/>
      <w:sz w:val="24"/>
      <w:u w:val="none"/>
    </w:rPr>
  </w:style>
  <w:style w:type="character" w:customStyle="1" w:styleId="WW8Num22z1">
    <w:name w:val="WW8Num22z1"/>
    <w:rsid w:val="007C4933"/>
  </w:style>
  <w:style w:type="character" w:customStyle="1" w:styleId="WW8Num22z2">
    <w:name w:val="WW8Num22z2"/>
    <w:rsid w:val="007C4933"/>
  </w:style>
  <w:style w:type="character" w:customStyle="1" w:styleId="WW8Num22z3">
    <w:name w:val="WW8Num22z3"/>
    <w:rsid w:val="007C4933"/>
  </w:style>
  <w:style w:type="character" w:customStyle="1" w:styleId="WW8Num22z4">
    <w:name w:val="WW8Num22z4"/>
    <w:rsid w:val="007C4933"/>
  </w:style>
  <w:style w:type="character" w:customStyle="1" w:styleId="WW8Num22z5">
    <w:name w:val="WW8Num22z5"/>
    <w:rsid w:val="007C4933"/>
  </w:style>
  <w:style w:type="character" w:customStyle="1" w:styleId="WW8Num22z6">
    <w:name w:val="WW8Num22z6"/>
    <w:rsid w:val="007C4933"/>
  </w:style>
  <w:style w:type="character" w:customStyle="1" w:styleId="WW8Num22z7">
    <w:name w:val="WW8Num22z7"/>
    <w:rsid w:val="007C4933"/>
  </w:style>
  <w:style w:type="character" w:customStyle="1" w:styleId="WW8Num22z8">
    <w:name w:val="WW8Num22z8"/>
    <w:rsid w:val="007C4933"/>
  </w:style>
  <w:style w:type="character" w:customStyle="1" w:styleId="WW8Num23z0">
    <w:name w:val="WW8Num23z0"/>
    <w:rsid w:val="007C4933"/>
    <w:rPr>
      <w:rFonts w:hint="default"/>
    </w:rPr>
  </w:style>
  <w:style w:type="character" w:customStyle="1" w:styleId="WW8Num24z0">
    <w:name w:val="WW8Num24z0"/>
    <w:rsid w:val="007C4933"/>
    <w:rPr>
      <w:rFonts w:ascii="Times New Roman" w:hAnsi="Times New Roman" w:cs="Times New Roman" w:hint="default"/>
      <w:sz w:val="24"/>
      <w:szCs w:val="24"/>
    </w:rPr>
  </w:style>
  <w:style w:type="character" w:customStyle="1" w:styleId="WW8Num24z1">
    <w:name w:val="WW8Num24z1"/>
    <w:rsid w:val="007C4933"/>
  </w:style>
  <w:style w:type="character" w:customStyle="1" w:styleId="WW8Num24z2">
    <w:name w:val="WW8Num24z2"/>
    <w:rsid w:val="007C4933"/>
  </w:style>
  <w:style w:type="character" w:customStyle="1" w:styleId="WW8Num24z3">
    <w:name w:val="WW8Num24z3"/>
    <w:rsid w:val="007C4933"/>
  </w:style>
  <w:style w:type="character" w:customStyle="1" w:styleId="WW8Num24z4">
    <w:name w:val="WW8Num24z4"/>
    <w:rsid w:val="007C4933"/>
  </w:style>
  <w:style w:type="character" w:customStyle="1" w:styleId="WW8Num24z5">
    <w:name w:val="WW8Num24z5"/>
    <w:rsid w:val="007C4933"/>
  </w:style>
  <w:style w:type="character" w:customStyle="1" w:styleId="WW8Num24z6">
    <w:name w:val="WW8Num24z6"/>
    <w:rsid w:val="007C4933"/>
  </w:style>
  <w:style w:type="character" w:customStyle="1" w:styleId="WW8Num24z7">
    <w:name w:val="WW8Num24z7"/>
    <w:rsid w:val="007C4933"/>
  </w:style>
  <w:style w:type="character" w:customStyle="1" w:styleId="WW8Num24z8">
    <w:name w:val="WW8Num24z8"/>
    <w:rsid w:val="007C4933"/>
  </w:style>
  <w:style w:type="character" w:customStyle="1" w:styleId="WW8Num25z0">
    <w:name w:val="WW8Num25z0"/>
    <w:rsid w:val="007C4933"/>
  </w:style>
  <w:style w:type="character" w:customStyle="1" w:styleId="WW8Num25z1">
    <w:name w:val="WW8Num25z1"/>
    <w:rsid w:val="007C4933"/>
  </w:style>
  <w:style w:type="character" w:customStyle="1" w:styleId="WW8Num25z2">
    <w:name w:val="WW8Num25z2"/>
    <w:rsid w:val="007C4933"/>
  </w:style>
  <w:style w:type="character" w:customStyle="1" w:styleId="WW8Num25z3">
    <w:name w:val="WW8Num25z3"/>
    <w:rsid w:val="007C4933"/>
  </w:style>
  <w:style w:type="character" w:customStyle="1" w:styleId="WW8Num25z4">
    <w:name w:val="WW8Num25z4"/>
    <w:rsid w:val="007C4933"/>
  </w:style>
  <w:style w:type="character" w:customStyle="1" w:styleId="WW8Num25z5">
    <w:name w:val="WW8Num25z5"/>
    <w:rsid w:val="007C4933"/>
  </w:style>
  <w:style w:type="character" w:customStyle="1" w:styleId="WW8Num25z6">
    <w:name w:val="WW8Num25z6"/>
    <w:rsid w:val="007C4933"/>
  </w:style>
  <w:style w:type="character" w:customStyle="1" w:styleId="WW8Num25z7">
    <w:name w:val="WW8Num25z7"/>
    <w:rsid w:val="007C4933"/>
  </w:style>
  <w:style w:type="character" w:customStyle="1" w:styleId="WW8Num25z8">
    <w:name w:val="WW8Num25z8"/>
    <w:rsid w:val="007C4933"/>
  </w:style>
  <w:style w:type="character" w:customStyle="1" w:styleId="Domylnaczcionkaakapitu1">
    <w:name w:val="Domyślna czcionka akapitu1"/>
    <w:rsid w:val="007C4933"/>
  </w:style>
  <w:style w:type="character" w:styleId="Hipercze">
    <w:name w:val="Hyperlink"/>
    <w:rsid w:val="007C4933"/>
    <w:rPr>
      <w:rFonts w:cs="Times New Roman"/>
      <w:color w:val="0000FF"/>
      <w:u w:val="single"/>
    </w:rPr>
  </w:style>
  <w:style w:type="character" w:customStyle="1" w:styleId="TekstpodstawowyZnak">
    <w:name w:val="Tekst podstawowy Znak"/>
    <w:rsid w:val="007C4933"/>
    <w:rPr>
      <w:rFonts w:ascii="Times New Roman" w:hAnsi="Times New Roman" w:cs="Times New Roman"/>
      <w:sz w:val="24"/>
      <w:szCs w:val="24"/>
      <w:lang w:val="en-US"/>
    </w:rPr>
  </w:style>
  <w:style w:type="character" w:customStyle="1" w:styleId="TytuZnak">
    <w:name w:val="Tytuł Znak"/>
    <w:rsid w:val="007C4933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rzypisukocowegoZnak">
    <w:name w:val="Tekst przypisu końcowego Znak"/>
    <w:basedOn w:val="Domylnaczcionkaakapitu1"/>
    <w:rsid w:val="007C4933"/>
  </w:style>
  <w:style w:type="character" w:customStyle="1" w:styleId="Znakiprzypiswkocowych">
    <w:name w:val="Znaki przypisów końcowych"/>
    <w:rsid w:val="007C4933"/>
    <w:rPr>
      <w:vertAlign w:val="superscript"/>
    </w:rPr>
  </w:style>
  <w:style w:type="character" w:styleId="Pogrubienie">
    <w:name w:val="Strong"/>
    <w:qFormat/>
    <w:rsid w:val="007C4933"/>
    <w:rPr>
      <w:b/>
      <w:bCs/>
    </w:rPr>
  </w:style>
  <w:style w:type="character" w:customStyle="1" w:styleId="NagwekZnak">
    <w:name w:val="Nagłówek Znak"/>
    <w:rsid w:val="007C4933"/>
    <w:rPr>
      <w:sz w:val="22"/>
      <w:szCs w:val="22"/>
    </w:rPr>
  </w:style>
  <w:style w:type="character" w:customStyle="1" w:styleId="StopkaZnak">
    <w:name w:val="Stopka Znak"/>
    <w:rsid w:val="007C4933"/>
    <w:rPr>
      <w:sz w:val="22"/>
      <w:szCs w:val="22"/>
    </w:rPr>
  </w:style>
  <w:style w:type="character" w:customStyle="1" w:styleId="TekstpodstawowywcityZnak">
    <w:name w:val="Tekst podstawowy wcięty Znak"/>
    <w:rsid w:val="007C4933"/>
    <w:rPr>
      <w:sz w:val="22"/>
      <w:szCs w:val="22"/>
    </w:rPr>
  </w:style>
  <w:style w:type="character" w:customStyle="1" w:styleId="Tekstpodstawowy2Znak">
    <w:name w:val="Tekst podstawowy 2 Znak"/>
    <w:rsid w:val="007C4933"/>
    <w:rPr>
      <w:sz w:val="22"/>
      <w:szCs w:val="22"/>
    </w:rPr>
  </w:style>
  <w:style w:type="character" w:customStyle="1" w:styleId="PlandokumentuZnak">
    <w:name w:val="Plan dokumentu Znak"/>
    <w:rsid w:val="007C4933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1"/>
    <w:rsid w:val="007C4933"/>
  </w:style>
  <w:style w:type="character" w:customStyle="1" w:styleId="Znakiprzypiswdolnych">
    <w:name w:val="Znaki przypisów dolnych"/>
    <w:rsid w:val="007C4933"/>
    <w:rPr>
      <w:vertAlign w:val="superscript"/>
    </w:rPr>
  </w:style>
  <w:style w:type="character" w:customStyle="1" w:styleId="ZwykytekstZnak">
    <w:name w:val="Zwykły tekst Znak"/>
    <w:rsid w:val="007C4933"/>
    <w:rPr>
      <w:rFonts w:ascii="Consolas" w:eastAsia="Calibri" w:hAnsi="Consolas" w:cs="Times New Roman"/>
      <w:sz w:val="21"/>
      <w:szCs w:val="21"/>
    </w:rPr>
  </w:style>
  <w:style w:type="character" w:customStyle="1" w:styleId="TekstdymkaZnak">
    <w:name w:val="Tekst dymka Znak"/>
    <w:rsid w:val="007C4933"/>
    <w:rPr>
      <w:rFonts w:ascii="Tahoma" w:hAnsi="Tahoma" w:cs="Tahoma"/>
      <w:sz w:val="16"/>
      <w:szCs w:val="16"/>
    </w:rPr>
  </w:style>
  <w:style w:type="character" w:customStyle="1" w:styleId="ZwykytekstZnak1">
    <w:name w:val="Zwykły tekst Znak1"/>
    <w:rsid w:val="007C4933"/>
    <w:rPr>
      <w:rFonts w:ascii="Courier New" w:hAnsi="Courier New" w:cs="Courier New"/>
    </w:rPr>
  </w:style>
  <w:style w:type="character" w:styleId="Uwydatnienie">
    <w:name w:val="Emphasis"/>
    <w:qFormat/>
    <w:rsid w:val="007C4933"/>
    <w:rPr>
      <w:i/>
      <w:iCs/>
    </w:rPr>
  </w:style>
  <w:style w:type="character" w:customStyle="1" w:styleId="Symbolewypunktowania">
    <w:name w:val="Symbole wypunktowania"/>
    <w:rsid w:val="007C4933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7C493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1"/>
    <w:rsid w:val="007C4933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TekstpodstawowyZnak1">
    <w:name w:val="Tekst podstawowy Znak1"/>
    <w:basedOn w:val="Domylnaczcionkaakapitu"/>
    <w:link w:val="Tekstpodstawowy"/>
    <w:rsid w:val="007C4933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Lista">
    <w:name w:val="List"/>
    <w:basedOn w:val="Tekstpodstawowy"/>
    <w:rsid w:val="007C4933"/>
    <w:rPr>
      <w:rFonts w:cs="Arial"/>
    </w:rPr>
  </w:style>
  <w:style w:type="paragraph" w:customStyle="1" w:styleId="Podpis2">
    <w:name w:val="Podpis2"/>
    <w:basedOn w:val="Normalny"/>
    <w:rsid w:val="007C493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7C4933"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rsid w:val="007C4933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1">
    <w:name w:val="Podpis1"/>
    <w:basedOn w:val="Normalny"/>
    <w:rsid w:val="007C493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ytu">
    <w:name w:val="Title"/>
    <w:basedOn w:val="Normalny"/>
    <w:next w:val="Normalny"/>
    <w:link w:val="TytuZnak1"/>
    <w:qFormat/>
    <w:rsid w:val="007C4933"/>
    <w:pPr>
      <w:spacing w:before="240" w:after="60"/>
      <w:jc w:val="center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character" w:customStyle="1" w:styleId="TytuZnak1">
    <w:name w:val="Tytuł Znak1"/>
    <w:basedOn w:val="Domylnaczcionkaakapitu"/>
    <w:link w:val="Tytu"/>
    <w:rsid w:val="007C4933"/>
    <w:rPr>
      <w:rFonts w:ascii="Cambria" w:eastAsia="Times New Roman" w:hAnsi="Cambria" w:cs="Cambria"/>
      <w:b/>
      <w:bCs/>
      <w:kern w:val="1"/>
      <w:sz w:val="32"/>
      <w:szCs w:val="32"/>
      <w:lang w:val="x-none" w:eastAsia="ar-SA"/>
    </w:rPr>
  </w:style>
  <w:style w:type="paragraph" w:styleId="Podtytu">
    <w:name w:val="Subtitle"/>
    <w:basedOn w:val="Nagwek10"/>
    <w:next w:val="Tekstpodstawowy"/>
    <w:link w:val="PodtytuZnak"/>
    <w:qFormat/>
    <w:rsid w:val="007C4933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7C4933"/>
    <w:rPr>
      <w:rFonts w:ascii="Arial" w:eastAsia="Microsoft YaHei" w:hAnsi="Arial" w:cs="Arial"/>
      <w:i/>
      <w:iCs/>
      <w:sz w:val="28"/>
      <w:szCs w:val="28"/>
      <w:lang w:eastAsia="ar-SA"/>
    </w:rPr>
  </w:style>
  <w:style w:type="paragraph" w:customStyle="1" w:styleId="wbody">
    <w:name w:val="w_body"/>
    <w:basedOn w:val="Tytu"/>
    <w:rsid w:val="007C4933"/>
    <w:pPr>
      <w:spacing w:before="0" w:after="0" w:line="240" w:lineRule="auto"/>
    </w:pPr>
    <w:rPr>
      <w:rFonts w:ascii="Arial" w:hAnsi="Arial" w:cs="Arial"/>
      <w:b w:val="0"/>
      <w:sz w:val="24"/>
      <w:szCs w:val="20"/>
      <w:lang w:val="en-US"/>
    </w:rPr>
  </w:style>
  <w:style w:type="paragraph" w:customStyle="1" w:styleId="wlead">
    <w:name w:val="w_lead"/>
    <w:basedOn w:val="Tytu"/>
    <w:rsid w:val="007C4933"/>
    <w:pPr>
      <w:spacing w:before="0" w:after="0" w:line="240" w:lineRule="auto"/>
    </w:pPr>
    <w:rPr>
      <w:rFonts w:ascii="Arial" w:hAnsi="Arial" w:cs="Arial"/>
      <w:sz w:val="24"/>
      <w:szCs w:val="20"/>
      <w:lang w:val="en-US"/>
    </w:rPr>
  </w:style>
  <w:style w:type="paragraph" w:styleId="Akapitzlist">
    <w:name w:val="List Paragraph"/>
    <w:basedOn w:val="Normalny"/>
    <w:qFormat/>
    <w:rsid w:val="007C4933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C4933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text">
    <w:name w:val="text"/>
    <w:rsid w:val="007C4933"/>
    <w:pPr>
      <w:widowControl w:val="0"/>
      <w:suppressAutoHyphens/>
      <w:spacing w:before="240" w:after="0" w:line="240" w:lineRule="exact"/>
      <w:jc w:val="both"/>
    </w:pPr>
    <w:rPr>
      <w:rFonts w:ascii="Arial" w:eastAsia="Times New Roman" w:hAnsi="Arial" w:cs="Arial"/>
      <w:sz w:val="24"/>
      <w:szCs w:val="20"/>
      <w:lang w:val="cs-CZ" w:eastAsia="ar-SA"/>
    </w:rPr>
  </w:style>
  <w:style w:type="paragraph" w:styleId="Tekstprzypisukocowego">
    <w:name w:val="endnote text"/>
    <w:basedOn w:val="Normalny"/>
    <w:link w:val="TekstprzypisukocowegoZnak1"/>
    <w:rsid w:val="007C4933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7C4933"/>
    <w:rPr>
      <w:rFonts w:ascii="Calibri" w:eastAsia="Times New Roman" w:hAnsi="Calibri" w:cs="Calibri"/>
      <w:sz w:val="20"/>
      <w:szCs w:val="20"/>
      <w:lang w:eastAsia="ar-SA"/>
    </w:rPr>
  </w:style>
  <w:style w:type="paragraph" w:styleId="NormalnyWeb">
    <w:name w:val="Normal (Web)"/>
    <w:basedOn w:val="Normalny"/>
    <w:rsid w:val="007C4933"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1"/>
    <w:rsid w:val="007C4933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1">
    <w:name w:val="Nagłówek Znak1"/>
    <w:basedOn w:val="Domylnaczcionkaakapitu"/>
    <w:link w:val="Nagwek"/>
    <w:rsid w:val="007C4933"/>
    <w:rPr>
      <w:rFonts w:ascii="Calibri" w:eastAsia="Times New Roman" w:hAnsi="Calibri" w:cs="Calibri"/>
      <w:lang w:val="x-none" w:eastAsia="ar-SA"/>
    </w:rPr>
  </w:style>
  <w:style w:type="paragraph" w:styleId="Stopka">
    <w:name w:val="footer"/>
    <w:basedOn w:val="Normalny"/>
    <w:link w:val="StopkaZnak1"/>
    <w:rsid w:val="007C4933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1">
    <w:name w:val="Stopka Znak1"/>
    <w:basedOn w:val="Domylnaczcionkaakapitu"/>
    <w:link w:val="Stopka"/>
    <w:rsid w:val="007C4933"/>
    <w:rPr>
      <w:rFonts w:ascii="Calibri" w:eastAsia="Times New Roman" w:hAnsi="Calibri" w:cs="Calibri"/>
      <w:lang w:val="x-none" w:eastAsia="ar-SA"/>
    </w:rPr>
  </w:style>
  <w:style w:type="paragraph" w:customStyle="1" w:styleId="inv0">
    <w:name w:val="inv_0"/>
    <w:basedOn w:val="Normalny"/>
    <w:rsid w:val="007C4933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rsid w:val="007C4933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customStyle="1" w:styleId="A1zmzwyky">
    <w:name w:val="A1zm zwykły"/>
    <w:rsid w:val="007C4933"/>
    <w:pPr>
      <w:suppressAutoHyphens/>
      <w:spacing w:after="0" w:line="360" w:lineRule="auto"/>
      <w:ind w:left="525"/>
      <w:jc w:val="both"/>
    </w:pPr>
    <w:rPr>
      <w:rFonts w:ascii="Arial" w:eastAsia="Times New Roman" w:hAnsi="Arial" w:cs="Arial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1"/>
    <w:rsid w:val="007C4933"/>
    <w:pPr>
      <w:spacing w:after="120"/>
      <w:ind w:left="283"/>
    </w:pPr>
    <w:rPr>
      <w:lang w:val="x-none"/>
    </w:rPr>
  </w:style>
  <w:style w:type="character" w:customStyle="1" w:styleId="TekstpodstawowywcityZnak1">
    <w:name w:val="Tekst podstawowy wcięty Znak1"/>
    <w:basedOn w:val="Domylnaczcionkaakapitu"/>
    <w:link w:val="Tekstpodstawowywcity"/>
    <w:rsid w:val="007C4933"/>
    <w:rPr>
      <w:rFonts w:ascii="Calibri" w:eastAsia="Times New Roman" w:hAnsi="Calibri" w:cs="Calibri"/>
      <w:lang w:val="x-none" w:eastAsia="ar-SA"/>
    </w:rPr>
  </w:style>
  <w:style w:type="paragraph" w:customStyle="1" w:styleId="Tekstpodstawowy21">
    <w:name w:val="Tekst podstawowy 21"/>
    <w:basedOn w:val="Normalny"/>
    <w:rsid w:val="007C4933"/>
    <w:pPr>
      <w:spacing w:after="120" w:line="480" w:lineRule="auto"/>
    </w:pPr>
    <w:rPr>
      <w:lang w:val="x-none"/>
    </w:rPr>
  </w:style>
  <w:style w:type="paragraph" w:customStyle="1" w:styleId="Plandokumentu1">
    <w:name w:val="Plan dokumentu1"/>
    <w:basedOn w:val="Normalny"/>
    <w:rsid w:val="007C4933"/>
    <w:rPr>
      <w:rFonts w:ascii="Tahoma" w:hAnsi="Tahoma" w:cs="Tahoma"/>
      <w:sz w:val="16"/>
      <w:szCs w:val="16"/>
      <w:lang w:val="x-none"/>
    </w:rPr>
  </w:style>
  <w:style w:type="paragraph" w:styleId="Tekstprzypisudolnego">
    <w:name w:val="footnote text"/>
    <w:basedOn w:val="Normalny"/>
    <w:link w:val="TekstprzypisudolnegoZnak1"/>
    <w:rsid w:val="007C4933"/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rsid w:val="007C4933"/>
    <w:rPr>
      <w:rFonts w:ascii="Calibri" w:eastAsia="Times New Roman" w:hAnsi="Calibri" w:cs="Calibri"/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7C4933"/>
    <w:pPr>
      <w:spacing w:after="0" w:line="240" w:lineRule="auto"/>
    </w:pPr>
    <w:rPr>
      <w:rFonts w:ascii="Consolas" w:eastAsia="Calibri" w:hAnsi="Consolas" w:cs="Consolas"/>
      <w:sz w:val="21"/>
      <w:szCs w:val="21"/>
      <w:lang w:val="x-none"/>
    </w:rPr>
  </w:style>
  <w:style w:type="paragraph" w:styleId="Tekstdymka">
    <w:name w:val="Balloon Text"/>
    <w:basedOn w:val="Normalny"/>
    <w:link w:val="TekstdymkaZnak1"/>
    <w:rsid w:val="007C4933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character" w:customStyle="1" w:styleId="TekstdymkaZnak1">
    <w:name w:val="Tekst dymka Znak1"/>
    <w:basedOn w:val="Domylnaczcionkaakapitu"/>
    <w:link w:val="Tekstdymka"/>
    <w:rsid w:val="007C4933"/>
    <w:rPr>
      <w:rFonts w:ascii="Tahoma" w:eastAsia="Times New Roman" w:hAnsi="Tahoma" w:cs="Tahoma"/>
      <w:sz w:val="16"/>
      <w:szCs w:val="16"/>
      <w:lang w:val="x-none" w:eastAsia="ar-SA"/>
    </w:rPr>
  </w:style>
  <w:style w:type="paragraph" w:customStyle="1" w:styleId="Zawartotabeli">
    <w:name w:val="Zawartość tabeli"/>
    <w:basedOn w:val="Normalny"/>
    <w:rsid w:val="007C4933"/>
    <w:pPr>
      <w:suppressLineNumbers/>
    </w:pPr>
  </w:style>
  <w:style w:type="paragraph" w:customStyle="1" w:styleId="Nagwektabeli">
    <w:name w:val="Nagłówek tabeli"/>
    <w:basedOn w:val="Zawartotabeli"/>
    <w:rsid w:val="007C4933"/>
    <w:pPr>
      <w:jc w:val="center"/>
    </w:pPr>
    <w:rPr>
      <w:b/>
      <w:bCs/>
    </w:rPr>
  </w:style>
  <w:style w:type="paragraph" w:customStyle="1" w:styleId="Zwykytekst2">
    <w:name w:val="Zwykły tekst2"/>
    <w:basedOn w:val="Normalny"/>
    <w:rsid w:val="007C4933"/>
    <w:pPr>
      <w:suppressAutoHyphens w:val="0"/>
      <w:spacing w:after="0" w:line="240" w:lineRule="auto"/>
    </w:pPr>
    <w:rPr>
      <w:rFonts w:ascii="Consolas" w:eastAsia="Calibri" w:hAnsi="Consolas" w:cs="Consolas"/>
      <w:sz w:val="21"/>
      <w:szCs w:val="21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47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mina@sicienko.pl" TargetMode="External"/><Relationship Id="rId5" Type="http://schemas.openxmlformats.org/officeDocument/2006/relationships/hyperlink" Target="mailto:gmina@sicienk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1282</Words>
  <Characters>7695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remas-laptop</dc:creator>
  <cp:keywords/>
  <dc:description/>
  <cp:lastModifiedBy>remas</cp:lastModifiedBy>
  <cp:revision>44</cp:revision>
  <dcterms:created xsi:type="dcterms:W3CDTF">2019-10-01T10:07:00Z</dcterms:created>
  <dcterms:modified xsi:type="dcterms:W3CDTF">2019-11-14T09:32:00Z</dcterms:modified>
</cp:coreProperties>
</file>