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467ADD1E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</w:t>
      </w:r>
      <w:r w:rsidR="00AF4D04">
        <w:rPr>
          <w:rFonts w:asciiTheme="minorHAnsi" w:eastAsia="Arial" w:hAnsiTheme="minorHAnsi" w:cstheme="minorHAnsi"/>
          <w:bCs/>
        </w:rPr>
        <w:t>9</w:t>
      </w:r>
      <w:r w:rsidR="00317A53" w:rsidRPr="00A92300">
        <w:rPr>
          <w:rFonts w:asciiTheme="minorHAnsi" w:eastAsia="Arial" w:hAnsiTheme="minorHAnsi" w:cstheme="minorHAnsi"/>
          <w:bCs/>
        </w:rPr>
        <w:t xml:space="preserve"> R. POZ. </w:t>
      </w:r>
      <w:r w:rsidR="00AF4D04">
        <w:rPr>
          <w:rFonts w:asciiTheme="minorHAnsi" w:eastAsia="Arial" w:hAnsiTheme="minorHAnsi" w:cstheme="minorHAnsi"/>
          <w:bCs/>
        </w:rPr>
        <w:t>688</w:t>
      </w:r>
      <w:bookmarkStart w:id="0" w:name="_GoBack"/>
      <w:bookmarkEnd w:id="0"/>
      <w:r w:rsidR="00317A53" w:rsidRPr="00A92300">
        <w:rPr>
          <w:rFonts w:asciiTheme="minorHAnsi" w:eastAsia="Arial" w:hAnsiTheme="minorHAnsi" w:cstheme="minorHAnsi"/>
          <w:bCs/>
        </w:rPr>
        <w:t>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CF4D20" w14:textId="77777777" w:rsidR="000812A1" w:rsidRDefault="000812A1">
      <w:r>
        <w:separator/>
      </w:r>
    </w:p>
  </w:endnote>
  <w:endnote w:type="continuationSeparator" w:id="0">
    <w:p w14:paraId="11BC1740" w14:textId="77777777" w:rsidR="000812A1" w:rsidRDefault="00081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087C24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A3D08D" w14:textId="77777777" w:rsidR="000812A1" w:rsidRDefault="000812A1">
      <w:r>
        <w:separator/>
      </w:r>
    </w:p>
  </w:footnote>
  <w:footnote w:type="continuationSeparator" w:id="0">
    <w:p w14:paraId="276A4FE4" w14:textId="77777777" w:rsidR="000812A1" w:rsidRDefault="000812A1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D04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7827F-0AAE-4D1B-A67E-D5CA13439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962</Words>
  <Characters>5776</Characters>
  <Application>Microsoft Office Word</Application>
  <DocSecurity>4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Magdalena Kieras</cp:lastModifiedBy>
  <cp:revision>2</cp:revision>
  <cp:lastPrinted>2018-10-01T08:37:00Z</cp:lastPrinted>
  <dcterms:created xsi:type="dcterms:W3CDTF">2020-01-07T14:39:00Z</dcterms:created>
  <dcterms:modified xsi:type="dcterms:W3CDTF">2020-01-07T14:39:00Z</dcterms:modified>
</cp:coreProperties>
</file>