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A07E61" w14:textId="119AAD02" w:rsidR="00FC48F2" w:rsidRPr="00A92300" w:rsidRDefault="00481DD3" w:rsidP="00771E16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30274BC2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</w:t>
      </w:r>
      <w:r w:rsidR="00DA631F">
        <w:rPr>
          <w:rFonts w:asciiTheme="minorHAnsi" w:eastAsia="Arial" w:hAnsiTheme="minorHAnsi" w:cstheme="minorHAnsi"/>
          <w:bCs/>
        </w:rPr>
        <w:t>9</w:t>
      </w:r>
      <w:bookmarkStart w:id="0" w:name="_GoBack"/>
      <w:bookmarkEnd w:id="0"/>
      <w:r w:rsidR="00317A53" w:rsidRPr="00A92300">
        <w:rPr>
          <w:rFonts w:asciiTheme="minorHAnsi" w:eastAsia="Arial" w:hAnsiTheme="minorHAnsi" w:cstheme="minorHAnsi"/>
          <w:bCs/>
        </w:rPr>
        <w:t xml:space="preserve"> R. POZ. </w:t>
      </w:r>
      <w:r w:rsidR="00771E16">
        <w:rPr>
          <w:rFonts w:asciiTheme="minorHAnsi" w:eastAsia="Arial" w:hAnsiTheme="minorHAnsi" w:cstheme="minorHAnsi"/>
          <w:bCs/>
        </w:rPr>
        <w:t>688</w:t>
      </w:r>
      <w:r w:rsidR="00317A53" w:rsidRPr="00A92300">
        <w:rPr>
          <w:rFonts w:asciiTheme="minorHAnsi" w:eastAsia="Arial" w:hAnsiTheme="minorHAnsi" w:cstheme="minorHAnsi"/>
          <w:bCs/>
        </w:rPr>
        <w:t>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lastRenderedPageBreak/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771E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709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8DF3D7" w14:textId="77777777" w:rsidR="00DD6884" w:rsidRDefault="00DD6884">
      <w:r>
        <w:separator/>
      </w:r>
    </w:p>
  </w:endnote>
  <w:endnote w:type="continuationSeparator" w:id="0">
    <w:p w14:paraId="38138C09" w14:textId="77777777" w:rsidR="00DD6884" w:rsidRDefault="00DD6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087C24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98C6A1" w14:textId="77777777" w:rsidR="00DD6884" w:rsidRDefault="00DD6884">
      <w:r>
        <w:separator/>
      </w:r>
    </w:p>
  </w:footnote>
  <w:footnote w:type="continuationSeparator" w:id="0">
    <w:p w14:paraId="3F94A6E0" w14:textId="77777777" w:rsidR="00DD6884" w:rsidRDefault="00DD6884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59A3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5FF3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1E16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9F7D2A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31F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D6884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F51DA-137D-4B08-970C-11EC3A0F9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941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Magdalena Kieras</cp:lastModifiedBy>
  <cp:revision>2</cp:revision>
  <cp:lastPrinted>2019-12-11T13:47:00Z</cp:lastPrinted>
  <dcterms:created xsi:type="dcterms:W3CDTF">2020-03-11T10:47:00Z</dcterms:created>
  <dcterms:modified xsi:type="dcterms:W3CDTF">2020-03-11T10:47:00Z</dcterms:modified>
</cp:coreProperties>
</file>