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69BA12" w14:textId="77777777" w:rsidR="00D04B59" w:rsidRDefault="00D04B59">
      <w:pPr>
        <w:pStyle w:val="Domylnie"/>
        <w:keepNext/>
        <w:autoSpaceDE/>
        <w:rPr>
          <w:rFonts w:ascii="Times New Roman" w:hAnsi="Times New Roman"/>
          <w:b/>
          <w:bCs/>
          <w:sz w:val="22"/>
          <w:szCs w:val="22"/>
        </w:rPr>
      </w:pPr>
    </w:p>
    <w:p w14:paraId="25142187" w14:textId="77777777" w:rsidR="00D04B59" w:rsidRPr="00D04B59" w:rsidRDefault="00D04B59" w:rsidP="00D04B59">
      <w:pPr>
        <w:pStyle w:val="Domylnie"/>
        <w:keepNext/>
        <w:autoSpaceDE/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D04B59">
        <w:rPr>
          <w:rFonts w:ascii="Times New Roman" w:hAnsi="Times New Roman"/>
          <w:b/>
          <w:bCs/>
          <w:sz w:val="36"/>
          <w:szCs w:val="36"/>
        </w:rPr>
        <w:t>OGŁOSZENIE O ZAMÓWIENIU</w:t>
      </w:r>
    </w:p>
    <w:p w14:paraId="1056FB7B" w14:textId="77777777" w:rsidR="00D04B59" w:rsidRPr="00D04B59" w:rsidRDefault="00225118" w:rsidP="00D04B59">
      <w:pPr>
        <w:pStyle w:val="Domylnie"/>
        <w:keepNext/>
        <w:autoSpaceDE/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NA USŁUGI SPOŁECZNE</w:t>
      </w:r>
    </w:p>
    <w:p w14:paraId="73FA6370" w14:textId="77777777" w:rsidR="00D04B59" w:rsidRDefault="00D04B59" w:rsidP="00E70093">
      <w:pPr>
        <w:pStyle w:val="Domylnie"/>
        <w:keepNext/>
        <w:autoSpaceDE/>
        <w:jc w:val="center"/>
        <w:rPr>
          <w:rFonts w:ascii="Times New Roman" w:hAnsi="Times New Roman"/>
          <w:b/>
          <w:bCs/>
          <w:sz w:val="22"/>
          <w:szCs w:val="22"/>
        </w:rPr>
      </w:pPr>
      <w:r w:rsidRPr="00D04B59">
        <w:rPr>
          <w:rFonts w:ascii="Times New Roman" w:hAnsi="Times New Roman"/>
          <w:b/>
          <w:bCs/>
          <w:noProof/>
          <w:sz w:val="22"/>
          <w:szCs w:val="22"/>
          <w:lang w:eastAsia="pl-PL"/>
        </w:rPr>
        <w:drawing>
          <wp:inline distT="0" distB="0" distL="0" distR="0" wp14:anchorId="5749C69E" wp14:editId="445586FF">
            <wp:extent cx="2813050" cy="1580915"/>
            <wp:effectExtent l="19050" t="0" r="6350" b="0"/>
            <wp:docPr id="3" name="Obraz 1" descr="Regulamin - Portal - Urząd Gminy Sicien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gulamin - Portal - Urząd Gminy Sicienk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981" cy="1583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C5C402" w14:textId="77777777" w:rsidR="00D04B59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/>
          <w:bCs/>
          <w:sz w:val="22"/>
          <w:szCs w:val="22"/>
        </w:rPr>
      </w:pPr>
    </w:p>
    <w:p w14:paraId="28FD788A" w14:textId="77777777" w:rsidR="00D04B59" w:rsidRPr="00E70093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E70093">
        <w:rPr>
          <w:rFonts w:ascii="Times New Roman" w:hAnsi="Times New Roman"/>
          <w:b/>
          <w:bCs/>
          <w:sz w:val="22"/>
          <w:szCs w:val="22"/>
        </w:rPr>
        <w:t>Zamawiający:</w:t>
      </w:r>
    </w:p>
    <w:p w14:paraId="1F060A9F" w14:textId="77777777" w:rsidR="00D04B59" w:rsidRPr="00D04B59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Cs/>
          <w:sz w:val="22"/>
          <w:szCs w:val="22"/>
        </w:rPr>
      </w:pPr>
      <w:r w:rsidRPr="00D04B59">
        <w:rPr>
          <w:rFonts w:ascii="Times New Roman" w:hAnsi="Times New Roman"/>
          <w:bCs/>
          <w:sz w:val="22"/>
          <w:szCs w:val="22"/>
        </w:rPr>
        <w:t>Gmina Sicienko</w:t>
      </w:r>
    </w:p>
    <w:p w14:paraId="45D229FD" w14:textId="77777777" w:rsidR="00D04B59" w:rsidRPr="00D04B59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Cs/>
          <w:sz w:val="22"/>
          <w:szCs w:val="22"/>
        </w:rPr>
      </w:pPr>
      <w:r w:rsidRPr="00D04B59">
        <w:rPr>
          <w:rFonts w:ascii="Times New Roman" w:hAnsi="Times New Roman"/>
          <w:bCs/>
          <w:sz w:val="22"/>
          <w:szCs w:val="22"/>
        </w:rPr>
        <w:t>Gminny Ośrodek Pomocy Społecznej w Sicienku</w:t>
      </w:r>
    </w:p>
    <w:p w14:paraId="2AA1998A" w14:textId="77777777" w:rsidR="00D04B59" w:rsidRPr="00D04B59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Cs/>
          <w:sz w:val="22"/>
          <w:szCs w:val="22"/>
        </w:rPr>
      </w:pPr>
      <w:r w:rsidRPr="00D04B59">
        <w:rPr>
          <w:rFonts w:ascii="Times New Roman" w:hAnsi="Times New Roman"/>
          <w:bCs/>
          <w:sz w:val="22"/>
          <w:szCs w:val="22"/>
        </w:rPr>
        <w:t>ul. Sportowa 2</w:t>
      </w:r>
    </w:p>
    <w:p w14:paraId="148C19AE" w14:textId="77777777" w:rsidR="00D04B59" w:rsidRPr="00D04B59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Cs/>
          <w:sz w:val="22"/>
          <w:szCs w:val="22"/>
        </w:rPr>
      </w:pPr>
      <w:r w:rsidRPr="00D04B59">
        <w:rPr>
          <w:rFonts w:ascii="Times New Roman" w:hAnsi="Times New Roman"/>
          <w:bCs/>
          <w:sz w:val="22"/>
          <w:szCs w:val="22"/>
        </w:rPr>
        <w:t>86-014 Sicienko</w:t>
      </w:r>
    </w:p>
    <w:p w14:paraId="5DC1D3D1" w14:textId="77777777" w:rsidR="00D04B59" w:rsidRPr="00D04B59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Cs/>
          <w:sz w:val="22"/>
          <w:szCs w:val="22"/>
        </w:rPr>
      </w:pPr>
    </w:p>
    <w:p w14:paraId="6FE7EE30" w14:textId="77777777" w:rsidR="00D04B59" w:rsidRPr="00D04B59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Cs/>
          <w:sz w:val="22"/>
          <w:szCs w:val="22"/>
        </w:rPr>
      </w:pPr>
    </w:p>
    <w:p w14:paraId="2FA98B8B" w14:textId="77777777" w:rsidR="00D04B59" w:rsidRPr="00E70093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E70093">
        <w:rPr>
          <w:rFonts w:ascii="Times New Roman" w:hAnsi="Times New Roman"/>
          <w:b/>
          <w:bCs/>
          <w:sz w:val="22"/>
          <w:szCs w:val="22"/>
        </w:rPr>
        <w:t>Przedmiot zamówienia:</w:t>
      </w:r>
    </w:p>
    <w:p w14:paraId="165B20C0" w14:textId="77777777" w:rsidR="00D04B59" w:rsidRPr="00D04B59" w:rsidRDefault="0030455F" w:rsidP="00E70093">
      <w:pPr>
        <w:pStyle w:val="Domylnie"/>
        <w:keepNext/>
        <w:autoSpaceDE/>
        <w:spacing w:line="360" w:lineRule="auto"/>
        <w:jc w:val="both"/>
      </w:pPr>
      <w:r>
        <w:rPr>
          <w:rFonts w:ascii="Times New Roman" w:hAnsi="Times New Roman"/>
          <w:sz w:val="22"/>
          <w:szCs w:val="22"/>
        </w:rPr>
        <w:t>„Ś</w:t>
      </w:r>
      <w:r>
        <w:t xml:space="preserve">wiadczenie specjalistycznych usług opiekuńczych dla osób z zaburzeniami psychicznymi </w:t>
      </w:r>
      <w:r w:rsidR="00C233E8">
        <w:t>w </w:t>
      </w:r>
      <w:r>
        <w:rPr>
          <w:rFonts w:ascii="Times New Roman" w:hAnsi="Times New Roman"/>
          <w:color w:val="000000"/>
          <w:sz w:val="22"/>
          <w:szCs w:val="22"/>
        </w:rPr>
        <w:t xml:space="preserve"> 2021 roku” </w:t>
      </w:r>
      <w:r>
        <w:t>.</w:t>
      </w:r>
    </w:p>
    <w:p w14:paraId="410423A4" w14:textId="77777777" w:rsidR="00D04B59" w:rsidRPr="00D04B59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Cs/>
          <w:sz w:val="22"/>
          <w:szCs w:val="22"/>
        </w:rPr>
      </w:pPr>
    </w:p>
    <w:p w14:paraId="56D825C4" w14:textId="77777777" w:rsidR="00D04B59" w:rsidRPr="00D04B59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Cs/>
          <w:sz w:val="22"/>
          <w:szCs w:val="22"/>
        </w:rPr>
      </w:pPr>
    </w:p>
    <w:p w14:paraId="3D2DAC37" w14:textId="77777777" w:rsidR="00D04B59" w:rsidRPr="00E70093" w:rsidRDefault="00D04B59" w:rsidP="00D04B59">
      <w:pPr>
        <w:pStyle w:val="Domylnie"/>
        <w:keepNext/>
        <w:autoSpaceDE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E70093">
        <w:rPr>
          <w:rFonts w:ascii="Times New Roman" w:hAnsi="Times New Roman"/>
          <w:b/>
          <w:bCs/>
          <w:sz w:val="22"/>
          <w:szCs w:val="22"/>
        </w:rPr>
        <w:t>Wspólny Słownik Zamówień KOD CPV</w:t>
      </w:r>
    </w:p>
    <w:p w14:paraId="1C3495EC" w14:textId="77777777" w:rsidR="00D04B59" w:rsidRPr="00D04B59" w:rsidRDefault="00D04B59" w:rsidP="00D04B59">
      <w:pPr>
        <w:pStyle w:val="Tekstpodstawowywcity"/>
        <w:spacing w:line="360" w:lineRule="auto"/>
        <w:ind w:left="0"/>
        <w:jc w:val="both"/>
      </w:pPr>
      <w:r w:rsidRPr="00D04B59">
        <w:t xml:space="preserve">CPV: 85000000-9 - usługi w zakresie zdrowia i opieki społecznej </w:t>
      </w:r>
    </w:p>
    <w:p w14:paraId="28682D57" w14:textId="77777777" w:rsidR="00D04B59" w:rsidRPr="00D04B59" w:rsidRDefault="00D04B59" w:rsidP="00D04B59">
      <w:pPr>
        <w:pStyle w:val="Tekstpodstawowywcity"/>
        <w:spacing w:line="360" w:lineRule="auto"/>
        <w:ind w:left="0"/>
        <w:jc w:val="both"/>
      </w:pPr>
      <w:r w:rsidRPr="00D04B59">
        <w:t xml:space="preserve">CPV: 85311300-5 – usługi opieki społecznej dla dzieci i młodzieży </w:t>
      </w:r>
    </w:p>
    <w:p w14:paraId="3FA03BB2" w14:textId="77777777" w:rsidR="00D04B59" w:rsidRPr="00D04B59" w:rsidRDefault="00D04B59" w:rsidP="00D04B59">
      <w:pPr>
        <w:pStyle w:val="Tekstpodstawowywcity"/>
        <w:spacing w:line="360" w:lineRule="auto"/>
        <w:ind w:left="0"/>
        <w:jc w:val="both"/>
      </w:pPr>
      <w:r w:rsidRPr="00D04B59">
        <w:t>CPV: 85312500-4 – usługi rehabilitacyjne</w:t>
      </w:r>
    </w:p>
    <w:p w14:paraId="011EF462" w14:textId="77777777" w:rsidR="00E70093" w:rsidRDefault="00D04B59" w:rsidP="00D04B59">
      <w:pPr>
        <w:pStyle w:val="Tekstpodstawowywcity"/>
        <w:spacing w:line="360" w:lineRule="auto"/>
        <w:ind w:left="0"/>
        <w:jc w:val="both"/>
      </w:pPr>
      <w:r w:rsidRPr="00D04B59">
        <w:t>CPV: 85311200-4 - usługi opieki społecznej dla osób niepełnosprawnych</w:t>
      </w:r>
    </w:p>
    <w:p w14:paraId="1B92097A" w14:textId="77777777" w:rsidR="0030455F" w:rsidRPr="00D04B59" w:rsidRDefault="0030455F" w:rsidP="00D04B59">
      <w:pPr>
        <w:pStyle w:val="Tekstpodstawowywcity"/>
        <w:spacing w:line="360" w:lineRule="auto"/>
        <w:ind w:left="0"/>
        <w:jc w:val="both"/>
      </w:pPr>
    </w:p>
    <w:p w14:paraId="4C8257CD" w14:textId="77777777" w:rsidR="00D04B59" w:rsidRPr="00E70093" w:rsidRDefault="00D04B59" w:rsidP="00E70093">
      <w:pPr>
        <w:pStyle w:val="Tekstpodstawowywcity"/>
        <w:spacing w:line="360" w:lineRule="auto"/>
        <w:ind w:left="4248" w:firstLine="708"/>
        <w:jc w:val="center"/>
        <w:rPr>
          <w:b/>
          <w:sz w:val="22"/>
          <w:szCs w:val="22"/>
        </w:rPr>
      </w:pPr>
      <w:r w:rsidRPr="00E70093">
        <w:rPr>
          <w:b/>
          <w:sz w:val="22"/>
          <w:szCs w:val="22"/>
        </w:rPr>
        <w:t>ZATWIERDZIŁ</w:t>
      </w:r>
    </w:p>
    <w:p w14:paraId="3F6F2794" w14:textId="77777777" w:rsidR="00E70093" w:rsidRPr="00E70093" w:rsidRDefault="00E70093" w:rsidP="00E70093">
      <w:pPr>
        <w:pStyle w:val="Tekstpodstawowywcity"/>
        <w:spacing w:line="360" w:lineRule="auto"/>
        <w:ind w:left="4248" w:firstLine="708"/>
        <w:jc w:val="center"/>
        <w:rPr>
          <w:sz w:val="22"/>
          <w:szCs w:val="22"/>
        </w:rPr>
      </w:pPr>
    </w:p>
    <w:p w14:paraId="264E41AB" w14:textId="77777777" w:rsidR="00E607B3" w:rsidRPr="00E70093" w:rsidRDefault="00D04B59" w:rsidP="00E70093">
      <w:pPr>
        <w:pStyle w:val="Tekstpodstawowywcity"/>
        <w:spacing w:line="360" w:lineRule="auto"/>
        <w:ind w:left="0"/>
        <w:jc w:val="right"/>
      </w:pPr>
      <w:r w:rsidRPr="00D04B59">
        <w:t>………………………………….</w:t>
      </w:r>
    </w:p>
    <w:p w14:paraId="2339FBFD" w14:textId="77777777" w:rsidR="00E607B3" w:rsidRDefault="00E607B3">
      <w:pPr>
        <w:autoSpaceDE w:val="0"/>
        <w:spacing w:line="200" w:lineRule="atLeast"/>
        <w:rPr>
          <w:b/>
          <w:bCs/>
          <w:sz w:val="22"/>
          <w:szCs w:val="22"/>
        </w:rPr>
      </w:pPr>
      <w:r w:rsidRPr="00530A6D">
        <w:rPr>
          <w:sz w:val="22"/>
          <w:szCs w:val="22"/>
          <w:lang w:eastAsia="ar-SA"/>
        </w:rPr>
        <w:lastRenderedPageBreak/>
        <w:t xml:space="preserve">GOPS.271.2.2020 </w:t>
      </w:r>
      <w:r w:rsidRPr="00530A6D"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</w:p>
    <w:p w14:paraId="0284DB9A" w14:textId="77777777" w:rsidR="00E607B3" w:rsidRDefault="00E607B3">
      <w:pPr>
        <w:pStyle w:val="Tekstpodstawowy"/>
        <w:ind w:left="36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DE94962" w14:textId="77777777" w:rsidR="00E607B3" w:rsidRPr="00DA763B" w:rsidRDefault="00E607B3">
      <w:pPr>
        <w:pStyle w:val="Tekstpodstawowy"/>
        <w:ind w:left="360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DA763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OGŁOSZENIE O ZAMÓWIENIU</w:t>
      </w:r>
    </w:p>
    <w:p w14:paraId="39B11569" w14:textId="77777777" w:rsidR="00E607B3" w:rsidRPr="00DA763B" w:rsidRDefault="00E607B3">
      <w:pPr>
        <w:pStyle w:val="Tekstpodstawowy"/>
        <w:ind w:left="360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DA763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NA USŁUGI SPOŁECZNE </w:t>
      </w:r>
    </w:p>
    <w:p w14:paraId="598F41B2" w14:textId="77777777" w:rsidR="00E607B3" w:rsidRDefault="00E607B3">
      <w:pPr>
        <w:rPr>
          <w:sz w:val="22"/>
          <w:szCs w:val="22"/>
        </w:rPr>
      </w:pPr>
    </w:p>
    <w:p w14:paraId="67D840B9" w14:textId="77777777" w:rsidR="00E607B3" w:rsidRDefault="00E607B3">
      <w:pPr>
        <w:jc w:val="both"/>
        <w:rPr>
          <w:b/>
          <w:bCs/>
          <w:color w:val="000000"/>
          <w:sz w:val="22"/>
          <w:szCs w:val="22"/>
        </w:rPr>
      </w:pPr>
    </w:p>
    <w:p w14:paraId="6E37EB18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1 Nazwa i adres Zamawiającego</w:t>
      </w:r>
    </w:p>
    <w:p w14:paraId="7242FB84" w14:textId="77777777" w:rsidR="00E607B3" w:rsidRDefault="00E607B3">
      <w:pPr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Gmina Sicienko</w:t>
      </w:r>
      <w:r>
        <w:rPr>
          <w:color w:val="000000"/>
          <w:sz w:val="22"/>
          <w:szCs w:val="22"/>
        </w:rPr>
        <w:t xml:space="preserve"> ul. Mrotecka 9; 86-014 Sicienko woj. kujawsko-pomorskie </w:t>
      </w:r>
    </w:p>
    <w:p w14:paraId="0EB7E447" w14:textId="77777777" w:rsidR="00E607B3" w:rsidRDefault="00E607B3">
      <w:pPr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lang w:eastAsia="pl-PL"/>
        </w:rPr>
        <w:t>Gminny Ośrodek Pomocy Społecznej w Sicienku</w:t>
      </w:r>
      <w:r>
        <w:rPr>
          <w:color w:val="000000"/>
          <w:sz w:val="22"/>
          <w:szCs w:val="22"/>
          <w:lang w:eastAsia="pl-PL"/>
        </w:rPr>
        <w:t xml:space="preserve"> </w:t>
      </w:r>
      <w:r>
        <w:rPr>
          <w:b/>
          <w:color w:val="000000"/>
          <w:sz w:val="22"/>
          <w:szCs w:val="22"/>
          <w:lang w:eastAsia="pl-PL"/>
        </w:rPr>
        <w:t>ul. Sportowa 2, 86-014 Sicienko</w:t>
      </w:r>
      <w:r>
        <w:rPr>
          <w:color w:val="000000"/>
          <w:sz w:val="22"/>
          <w:szCs w:val="22"/>
          <w:lang w:eastAsia="pl-PL"/>
        </w:rPr>
        <w:t xml:space="preserve"> </w:t>
      </w:r>
    </w:p>
    <w:p w14:paraId="3FBD2BDE" w14:textId="77777777" w:rsidR="00E607B3" w:rsidRPr="00E70093" w:rsidRDefault="00E607B3">
      <w:pPr>
        <w:tabs>
          <w:tab w:val="left" w:pos="567"/>
        </w:tabs>
        <w:spacing w:line="360" w:lineRule="auto"/>
        <w:jc w:val="both"/>
        <w:rPr>
          <w:sz w:val="22"/>
          <w:szCs w:val="22"/>
        </w:rPr>
      </w:pPr>
      <w:r w:rsidRPr="006E73C4">
        <w:rPr>
          <w:sz w:val="22"/>
          <w:szCs w:val="22"/>
        </w:rPr>
        <w:t>strona BIP</w:t>
      </w:r>
      <w:r w:rsidRPr="00E70093">
        <w:rPr>
          <w:sz w:val="22"/>
          <w:szCs w:val="22"/>
        </w:rPr>
        <w:t xml:space="preserve">: </w:t>
      </w:r>
      <w:r w:rsidR="00530A6D" w:rsidRPr="00E70093">
        <w:rPr>
          <w:sz w:val="22"/>
          <w:szCs w:val="22"/>
        </w:rPr>
        <w:t>https://</w:t>
      </w:r>
      <w:r w:rsidR="00DA763B" w:rsidRPr="00E70093">
        <w:rPr>
          <w:sz w:val="22"/>
          <w:szCs w:val="22"/>
        </w:rPr>
        <w:t>bip.sicienko.pl</w:t>
      </w:r>
    </w:p>
    <w:p w14:paraId="5748C6B4" w14:textId="77777777" w:rsidR="00E607B3" w:rsidRDefault="00E607B3">
      <w:pPr>
        <w:tabs>
          <w:tab w:val="left" w:pos="567"/>
        </w:tabs>
        <w:spacing w:line="360" w:lineRule="auto"/>
        <w:ind w:left="17"/>
        <w:jc w:val="both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adres</w:t>
      </w:r>
      <w:proofErr w:type="spellEnd"/>
      <w:r>
        <w:rPr>
          <w:sz w:val="22"/>
          <w:szCs w:val="22"/>
          <w:lang w:val="en-US"/>
        </w:rPr>
        <w:t xml:space="preserve"> e-mail: </w:t>
      </w:r>
      <w:hyperlink r:id="rId9" w:history="1"/>
      <w:r w:rsidRPr="006E73C4">
        <w:rPr>
          <w:sz w:val="22"/>
          <w:szCs w:val="22"/>
          <w:lang w:val="en-US"/>
        </w:rPr>
        <w:t>gopssicienko@gopssicienko.pl</w:t>
      </w:r>
    </w:p>
    <w:p w14:paraId="1DFBC62D" w14:textId="77777777" w:rsidR="00E607B3" w:rsidRDefault="00E607B3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  <w:u w:val="single"/>
        </w:rPr>
        <w:t xml:space="preserve">Godziny urzędowania: </w:t>
      </w:r>
    </w:p>
    <w:p w14:paraId="5EEE7D92" w14:textId="77777777" w:rsidR="00E607B3" w:rsidRDefault="00E607B3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poniedziałek, środa , czwartek godz. 7.30-15.30</w:t>
      </w:r>
    </w:p>
    <w:p w14:paraId="7E541FFA" w14:textId="77777777" w:rsidR="00E607B3" w:rsidRDefault="00E607B3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wtorek godz. 7.30- 17.00 </w:t>
      </w:r>
    </w:p>
    <w:p w14:paraId="7C5BC722" w14:textId="77777777" w:rsidR="00E607B3" w:rsidRDefault="00E607B3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piątek godz. 7.30-14.00</w:t>
      </w:r>
    </w:p>
    <w:p w14:paraId="67F3535E" w14:textId="77777777" w:rsidR="00E607B3" w:rsidRDefault="00E607B3">
      <w:pPr>
        <w:jc w:val="both"/>
        <w:rPr>
          <w:color w:val="000000"/>
          <w:sz w:val="22"/>
          <w:szCs w:val="22"/>
        </w:rPr>
      </w:pPr>
    </w:p>
    <w:p w14:paraId="7CD22C44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2 Tryb udzielenia zamówienia</w:t>
      </w:r>
    </w:p>
    <w:p w14:paraId="25F914DB" w14:textId="77777777" w:rsidR="00E607B3" w:rsidRDefault="00E607B3">
      <w:pPr>
        <w:numPr>
          <w:ilvl w:val="0"/>
          <w:numId w:val="2"/>
        </w:numPr>
        <w:ind w:left="426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Postępowanie prowadzone jest w </w:t>
      </w:r>
      <w:r>
        <w:rPr>
          <w:sz w:val="22"/>
          <w:szCs w:val="22"/>
        </w:rPr>
        <w:t xml:space="preserve">trybie art.138o ustawy z dnia 29.01.2004r Prawo Zamówień Publicznych </w:t>
      </w:r>
      <w:r w:rsidR="00591C05">
        <w:rPr>
          <w:sz w:val="22"/>
          <w:szCs w:val="22"/>
        </w:rPr>
        <w:t>( Dz. U. z 2020 poz. 1041 ze zm</w:t>
      </w:r>
      <w:r>
        <w:rPr>
          <w:sz w:val="22"/>
          <w:szCs w:val="22"/>
        </w:rPr>
        <w:t>.)</w:t>
      </w:r>
    </w:p>
    <w:p w14:paraId="5FA1DB9D" w14:textId="77777777" w:rsidR="00E607B3" w:rsidRDefault="00E607B3">
      <w:pPr>
        <w:numPr>
          <w:ilvl w:val="0"/>
          <w:numId w:val="2"/>
        </w:numPr>
        <w:ind w:left="426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Wartość szacunkowa zamówienia nie przekracza kwoty 750 000 EURO.</w:t>
      </w:r>
    </w:p>
    <w:p w14:paraId="5F730FDE" w14:textId="77777777" w:rsidR="00E607B3" w:rsidRDefault="00E607B3">
      <w:pPr>
        <w:numPr>
          <w:ilvl w:val="0"/>
          <w:numId w:val="2"/>
        </w:numPr>
        <w:ind w:left="426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Postępowanie prowadzone jest w sposób przejrzysty, obiektywny i niedyskryminujący.</w:t>
      </w:r>
    </w:p>
    <w:p w14:paraId="5C349ED3" w14:textId="77777777" w:rsidR="00E607B3" w:rsidRDefault="00E607B3">
      <w:pPr>
        <w:ind w:left="66"/>
        <w:jc w:val="both"/>
        <w:rPr>
          <w:color w:val="000000"/>
          <w:sz w:val="22"/>
          <w:szCs w:val="22"/>
        </w:rPr>
      </w:pPr>
    </w:p>
    <w:p w14:paraId="69BDE30F" w14:textId="77777777" w:rsidR="00E607B3" w:rsidRDefault="00E607B3">
      <w:pPr>
        <w:pStyle w:val="Tekstpodstawowywcity"/>
        <w:ind w:left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3 Opis przedmiotu zamówienia</w:t>
      </w:r>
    </w:p>
    <w:p w14:paraId="34BCB18F" w14:textId="77777777" w:rsidR="00DA763B" w:rsidRDefault="00DA763B">
      <w:pPr>
        <w:pStyle w:val="Tekstpodstawowywcity"/>
        <w:ind w:left="0"/>
        <w:jc w:val="both"/>
        <w:rPr>
          <w:b/>
          <w:bCs/>
          <w:color w:val="000000"/>
          <w:sz w:val="22"/>
          <w:szCs w:val="22"/>
        </w:rPr>
      </w:pPr>
    </w:p>
    <w:p w14:paraId="45F47F22" w14:textId="77777777" w:rsidR="00F971AC" w:rsidRDefault="00DA763B">
      <w:pPr>
        <w:pStyle w:val="Tekstpodstawowywcity"/>
        <w:ind w:left="0"/>
        <w:jc w:val="both"/>
      </w:pPr>
      <w:r>
        <w:t xml:space="preserve">Przedmiotem zamówienia jest świadczenie specjalistycznych usług opiekuńczych (terapeutycznych, rehabilitacyjnych) dla osób z zaburzeniami psychicznymi w miejscu zamieszkania, którym </w:t>
      </w:r>
      <w:r w:rsidR="00F971AC">
        <w:t>Gminny Ośrodek Pomocy Społecznej w Sicienku</w:t>
      </w:r>
      <w:r>
        <w:t xml:space="preserve"> przyznał decyzją administracyjną tę formę pomocy. </w:t>
      </w:r>
    </w:p>
    <w:p w14:paraId="4FBE206E" w14:textId="77777777" w:rsidR="00F971AC" w:rsidRDefault="00DA763B">
      <w:pPr>
        <w:pStyle w:val="Tekstpodstawowywcity"/>
        <w:ind w:left="0"/>
        <w:jc w:val="both"/>
      </w:pPr>
      <w:r>
        <w:t xml:space="preserve">CPV: 85000000-9 - usługi w zakresie zdrowia i opieki społecznej </w:t>
      </w:r>
    </w:p>
    <w:p w14:paraId="4BEEF713" w14:textId="77777777" w:rsidR="00F971AC" w:rsidRDefault="00DA763B">
      <w:pPr>
        <w:pStyle w:val="Tekstpodstawowywcity"/>
        <w:ind w:left="0"/>
        <w:jc w:val="both"/>
      </w:pPr>
      <w:r>
        <w:t xml:space="preserve">CPV: 85311300-5 – usługi opieki społecznej dla dzieci i młodzieży </w:t>
      </w:r>
    </w:p>
    <w:p w14:paraId="298968F3" w14:textId="77777777" w:rsidR="00F971AC" w:rsidRDefault="00DA763B">
      <w:pPr>
        <w:pStyle w:val="Tekstpodstawowywcity"/>
        <w:ind w:left="0"/>
        <w:jc w:val="both"/>
      </w:pPr>
      <w:r>
        <w:t>CPV: 85312500-4 – usługi rehabilitacyjne</w:t>
      </w:r>
    </w:p>
    <w:p w14:paraId="178BEBFA" w14:textId="77777777" w:rsidR="00F971AC" w:rsidRDefault="00DA763B">
      <w:pPr>
        <w:pStyle w:val="Tekstpodstawowywcity"/>
        <w:ind w:left="0"/>
        <w:jc w:val="both"/>
      </w:pPr>
      <w:r>
        <w:t>CPV: 85311200-4 - usługi opieki społecznej dla osób niepełnosprawnych</w:t>
      </w:r>
    </w:p>
    <w:p w14:paraId="6DE8840C" w14:textId="77777777" w:rsidR="00F971AC" w:rsidRDefault="00DA763B">
      <w:pPr>
        <w:pStyle w:val="Tekstpodstawowywcity"/>
        <w:ind w:left="0"/>
        <w:jc w:val="both"/>
      </w:pPr>
      <w:r>
        <w:t xml:space="preserve"> Świadczone usługi powinny być dostosowane do szczególnych potrzeb wynikających z rodzaju schorzenia lub niepełnosprawności, świadczone zgodnie z Rozporządzeniem Ministra Polityki Społecznej z dnia 22 września 2005 r. (Dz.U. Nr 189 poz. 1598 ze zm.) w sprawie specjalistycznych usług opiekuńczych w ich miejscu zamieszkania, które obejmują w szczególności:</w:t>
      </w:r>
    </w:p>
    <w:p w14:paraId="0C1EC356" w14:textId="77777777" w:rsidR="00F971AC" w:rsidRDefault="00DA763B">
      <w:pPr>
        <w:pStyle w:val="Tekstpodstawowywcity"/>
        <w:ind w:left="0"/>
        <w:jc w:val="both"/>
      </w:pPr>
      <w:r>
        <w:t xml:space="preserve"> 1) uczenie i rozwijanie umiejętności niezbędnych do samodzielnego życia; </w:t>
      </w:r>
    </w:p>
    <w:p w14:paraId="13388134" w14:textId="77777777" w:rsidR="00F971AC" w:rsidRDefault="00DA763B">
      <w:pPr>
        <w:pStyle w:val="Tekstpodstawowywcity"/>
        <w:ind w:left="0"/>
        <w:jc w:val="both"/>
      </w:pPr>
      <w:r>
        <w:t xml:space="preserve">2) kształtowanie pozytywnych relacji osoby wspieranej z osobami bliskimi; </w:t>
      </w:r>
    </w:p>
    <w:p w14:paraId="79C15BE3" w14:textId="77777777" w:rsidR="00F971AC" w:rsidRDefault="00DA763B">
      <w:pPr>
        <w:pStyle w:val="Tekstpodstawowywcity"/>
        <w:ind w:left="0"/>
        <w:jc w:val="both"/>
      </w:pPr>
      <w:r>
        <w:t xml:space="preserve">3) rehabilitację fizyczną i usprawnianie zaburzonych funkcji organizmu; </w:t>
      </w:r>
    </w:p>
    <w:p w14:paraId="09EF15EB" w14:textId="77777777" w:rsidR="00F971AC" w:rsidRDefault="00DA763B">
      <w:pPr>
        <w:pStyle w:val="Tekstpodstawowywcity"/>
        <w:ind w:left="0"/>
        <w:jc w:val="both"/>
      </w:pPr>
      <w:r>
        <w:t xml:space="preserve">4) współpraca z rodziną; </w:t>
      </w:r>
    </w:p>
    <w:p w14:paraId="342894FD" w14:textId="77777777" w:rsidR="00F971AC" w:rsidRDefault="00DA763B">
      <w:pPr>
        <w:pStyle w:val="Tekstpodstawowywcity"/>
        <w:ind w:left="0"/>
        <w:jc w:val="both"/>
      </w:pPr>
      <w:r>
        <w:t xml:space="preserve">5) zapewnienie dzieciom i młodzieży dostępu do zajęć rehabilitacyjnych i rewalidacyjno– wychowawczych. </w:t>
      </w:r>
    </w:p>
    <w:p w14:paraId="13E885BB" w14:textId="77777777" w:rsidR="00F971AC" w:rsidRDefault="00DA763B">
      <w:pPr>
        <w:pStyle w:val="Tekstpodstawowywcity"/>
        <w:ind w:left="0"/>
        <w:jc w:val="both"/>
      </w:pPr>
      <w:r>
        <w:lastRenderedPageBreak/>
        <w:t>Przedmiot zamówienia składa się z następujących części:</w:t>
      </w:r>
    </w:p>
    <w:p w14:paraId="5A5F05EA" w14:textId="77777777" w:rsidR="00F971AC" w:rsidRDefault="00DA763B" w:rsidP="00F971AC">
      <w:pPr>
        <w:pStyle w:val="Tekstpodstawowywcity"/>
        <w:ind w:left="0" w:firstLine="708"/>
        <w:jc w:val="both"/>
      </w:pPr>
      <w:r>
        <w:t xml:space="preserve"> • Świadczenie specjalistycznych usług opiekuńczych dla osób z zaburzeniami psychicznymi, objętych pomocą </w:t>
      </w:r>
      <w:r w:rsidR="00F971AC">
        <w:t>Gminnego Ośrodka Pomocy Społecznej w Sicienku</w:t>
      </w:r>
      <w:r>
        <w:t xml:space="preserve">, </w:t>
      </w:r>
    </w:p>
    <w:p w14:paraId="0A72B794" w14:textId="77777777" w:rsidR="00F971AC" w:rsidRDefault="00DA763B" w:rsidP="00F971AC">
      <w:pPr>
        <w:pStyle w:val="Tekstpodstawowywcity"/>
        <w:ind w:left="0" w:firstLine="708"/>
        <w:jc w:val="both"/>
      </w:pPr>
      <w:r>
        <w:t xml:space="preserve">• Szacowana liczba godzin przez cały okres realizacji </w:t>
      </w:r>
      <w:r w:rsidRPr="00530A6D">
        <w:t xml:space="preserve">zamówienia - około </w:t>
      </w:r>
      <w:r w:rsidR="00225118">
        <w:t>4</w:t>
      </w:r>
      <w:r w:rsidR="00794D1A" w:rsidRPr="00530A6D">
        <w:t xml:space="preserve"> </w:t>
      </w:r>
      <w:r w:rsidR="00225118">
        <w:t>5</w:t>
      </w:r>
      <w:r w:rsidR="00794D1A" w:rsidRPr="00530A6D">
        <w:t>00</w:t>
      </w:r>
      <w:r w:rsidRPr="00530A6D">
        <w:t>,</w:t>
      </w:r>
    </w:p>
    <w:p w14:paraId="6DF96CDF" w14:textId="77777777" w:rsidR="00794D1A" w:rsidRDefault="00DA763B" w:rsidP="00794D1A">
      <w:pPr>
        <w:pStyle w:val="Tekstpodstawowywcity"/>
        <w:ind w:left="0" w:firstLine="708"/>
        <w:jc w:val="both"/>
      </w:pPr>
      <w:r>
        <w:t xml:space="preserve"> • Liczba godzin podana powyżej jest liczbą szacunkow</w:t>
      </w:r>
      <w:r w:rsidR="00F971AC">
        <w:t>ą, opartą na danych z roku 2020</w:t>
      </w:r>
      <w:r w:rsidR="00794D1A">
        <w:t>,</w:t>
      </w:r>
      <w:r>
        <w:t xml:space="preserve"> obliczoną na podstawie świadczonych usług opiekuńczych dla klientów </w:t>
      </w:r>
      <w:r w:rsidRPr="00530A6D">
        <w:t xml:space="preserve">Zamawiającego </w:t>
      </w:r>
      <w:r w:rsidR="00794D1A" w:rsidRPr="00530A6D">
        <w:t>oraz planowaną do realizacji w 2021 roku</w:t>
      </w:r>
      <w:r w:rsidR="00794D1A">
        <w:t xml:space="preserve"> </w:t>
      </w:r>
      <w:r>
        <w:t xml:space="preserve">i ma umożliwić porównanie ofert składanych przez Wykonawców. </w:t>
      </w:r>
    </w:p>
    <w:p w14:paraId="14D2AB7D" w14:textId="77777777" w:rsidR="00794D1A" w:rsidRDefault="00DA763B" w:rsidP="00794D1A">
      <w:pPr>
        <w:pStyle w:val="Tekstpodstawowywcity"/>
        <w:ind w:left="0" w:firstLine="708"/>
        <w:jc w:val="both"/>
      </w:pPr>
      <w:r>
        <w:t xml:space="preserve">Liczba godzin specjalistycznych usług opiekuńczych jest liczbą szacunkową. W związku z niemożliwością dokładnego określenia wielkości zamówienia, Zamawiający zastrzega sobie prawo do zamiany liczby godzin specjalistycznych usług opiekuńczych w zależności od rzeczywistych potrzeb i możliwości Zamawiającego. </w:t>
      </w:r>
    </w:p>
    <w:p w14:paraId="71099347" w14:textId="77777777" w:rsidR="00794D1A" w:rsidRDefault="00DA763B" w:rsidP="00794D1A">
      <w:pPr>
        <w:pStyle w:val="Tekstpodstawowywcity"/>
        <w:ind w:left="0" w:firstLine="708"/>
        <w:jc w:val="both"/>
      </w:pPr>
      <w:r>
        <w:t>Usługi będą świadczone w miejscu zamieszkania osoby, której przyznano usługi, w godzinach ustalonych wspólnie przez terapeutę i przez osobę korzystającą lub przez opiekuna prawnego we wszystkie dni robocze w godzinach od 8.00 do 20.00 oraz wyjątkowych sytuacjach w dni wolne od pracy</w:t>
      </w:r>
      <w:r w:rsidR="00794D1A">
        <w:t>,</w:t>
      </w:r>
      <w:r>
        <w:t xml:space="preserve"> tj. soboty, niedziele. </w:t>
      </w:r>
    </w:p>
    <w:p w14:paraId="176405D4" w14:textId="77777777" w:rsidR="00794D1A" w:rsidRDefault="00DA763B" w:rsidP="00794D1A">
      <w:pPr>
        <w:pStyle w:val="Tekstpodstawowywcity"/>
        <w:ind w:left="0" w:firstLine="708"/>
        <w:jc w:val="both"/>
      </w:pPr>
      <w:r>
        <w:t xml:space="preserve">Godzina terapeutyczna wynosi 60 minut. </w:t>
      </w:r>
    </w:p>
    <w:p w14:paraId="73405361" w14:textId="77777777" w:rsidR="00794D1A" w:rsidRDefault="00DA763B" w:rsidP="00794D1A">
      <w:pPr>
        <w:pStyle w:val="Tekstpodstawowywcity"/>
        <w:ind w:left="0" w:firstLine="708"/>
        <w:jc w:val="both"/>
      </w:pPr>
      <w:r>
        <w:t xml:space="preserve">Wykonywanie specjalistycznych usług opiekuńczych obejmować będzie rzeczywisty wymiar godzin usług, który został określony w indywidualnej decyzji administracyjnej wydawanej przez Gminny Ośrodek Pomocy Społecznej w </w:t>
      </w:r>
      <w:r w:rsidR="00794D1A">
        <w:t>Sicienku</w:t>
      </w:r>
      <w:r>
        <w:t>, z wyłączeniem czynności przygotowawczych</w:t>
      </w:r>
      <w:r w:rsidR="00794D1A">
        <w:t>,</w:t>
      </w:r>
      <w:r>
        <w:t xml:space="preserve"> np. dojazdów do osób objętych pomocą. </w:t>
      </w:r>
    </w:p>
    <w:p w14:paraId="05CBA761" w14:textId="77777777" w:rsidR="00794D1A" w:rsidRDefault="00DA763B" w:rsidP="00794D1A">
      <w:pPr>
        <w:pStyle w:val="Tekstpodstawowywcity"/>
        <w:ind w:left="0" w:firstLine="708"/>
        <w:jc w:val="both"/>
      </w:pPr>
      <w:r>
        <w:t>Podstawą wykonania usługi będzie zlecenie wystawione przez Zamawiającego określające niezbędne informacje do realizacji usług, określone w decyzji administracyjnej w tym</w:t>
      </w:r>
      <w:r w:rsidR="00794D1A">
        <w:t>,</w:t>
      </w:r>
      <w:r>
        <w:t xml:space="preserve"> m.in. wymiar godzin, miejsce oraz termin świadczenia. </w:t>
      </w:r>
    </w:p>
    <w:p w14:paraId="70E0E085" w14:textId="77777777" w:rsidR="00794D1A" w:rsidRDefault="00DA763B" w:rsidP="00794D1A">
      <w:pPr>
        <w:pStyle w:val="Tekstpodstawowywcity"/>
        <w:ind w:left="0" w:firstLine="708"/>
        <w:jc w:val="both"/>
      </w:pPr>
      <w:r>
        <w:t>Wykonawca zobowiązany jest do przestrzegania tajemnicy służbowej zgodnie z ustawą z dnia 12 marca 2004 r. o pomocy społecznej (</w:t>
      </w:r>
      <w:r w:rsidR="00794D1A">
        <w:t>Dz. U. z 2020</w:t>
      </w:r>
      <w:r>
        <w:t xml:space="preserve"> poz. </w:t>
      </w:r>
      <w:r w:rsidR="00794D1A">
        <w:t>1876</w:t>
      </w:r>
      <w:r>
        <w:t xml:space="preserve">) oraz ustawą z dnia 10 maja 2018 r. o ochronie danych osobowych (Dz. U. z 2019 poz. 1781 z późn. zm.). </w:t>
      </w:r>
    </w:p>
    <w:p w14:paraId="7E123590" w14:textId="77777777" w:rsidR="002A095A" w:rsidRPr="00530A6D" w:rsidRDefault="00DA763B" w:rsidP="00794D1A">
      <w:pPr>
        <w:pStyle w:val="Tekstpodstawowywcity"/>
        <w:ind w:left="0" w:firstLine="708"/>
        <w:jc w:val="both"/>
      </w:pPr>
      <w:r>
        <w:t>Wykonawca zobowiązany jest do prowadzenia dokumentacji świadczonych usług w formie karty pracy</w:t>
      </w:r>
      <w:r w:rsidR="002A095A">
        <w:t xml:space="preserve"> </w:t>
      </w:r>
      <w:r>
        <w:t xml:space="preserve">odrębnie dla każdego miesiąca. Karta pracy </w:t>
      </w:r>
      <w:r w:rsidR="00530A6D">
        <w:t>musi być wypełniana</w:t>
      </w:r>
      <w:r>
        <w:t xml:space="preserve"> na bieżąco i po każdej wizycie osoby realizującej usługi wpis poświadczy osoba korzystająca z usług lub rodzic/opiekun prawny w przypadku, gdy usługa dotyczy dziecka lub osoby ubezwłasnowolnionej</w:t>
      </w:r>
      <w:r w:rsidRPr="00530A6D">
        <w:t xml:space="preserve">. </w:t>
      </w:r>
      <w:r w:rsidR="002A095A" w:rsidRPr="00530A6D">
        <w:t>Ponadto raz w roku Wykonawca sporządzi program terapeutyczny dla danego świadczeniobiorcy.</w:t>
      </w:r>
    </w:p>
    <w:p w14:paraId="1B9DE135" w14:textId="77777777" w:rsidR="002A095A" w:rsidRDefault="00DA763B" w:rsidP="00794D1A">
      <w:pPr>
        <w:pStyle w:val="Tekstpodstawowywcity"/>
        <w:ind w:left="0" w:firstLine="708"/>
        <w:jc w:val="both"/>
      </w:pPr>
      <w:r>
        <w:t>Wykonawca zobowiązany jest do przedłożenia rachunku za wykonaną usługę wraz z kartami pracy</w:t>
      </w:r>
      <w:r w:rsidR="00530A6D">
        <w:t xml:space="preserve"> oraz </w:t>
      </w:r>
      <w:r w:rsidR="002A095A" w:rsidRPr="00530A6D">
        <w:t>jednorazowo program terapeutyczny</w:t>
      </w:r>
      <w:r w:rsidR="002A095A">
        <w:t xml:space="preserve"> </w:t>
      </w:r>
      <w:r>
        <w:t xml:space="preserve">do dnia 5-go każdego miesiąca następującego po miesiącu, w którym usługa została wykonana. </w:t>
      </w:r>
    </w:p>
    <w:p w14:paraId="12D56687" w14:textId="77777777" w:rsidR="00E70093" w:rsidRDefault="00DA763B" w:rsidP="00794D1A">
      <w:pPr>
        <w:pStyle w:val="Tekstpodstawowywcity"/>
        <w:ind w:left="0" w:firstLine="708"/>
        <w:jc w:val="both"/>
      </w:pPr>
      <w:r>
        <w:t>Do realizacji specjalistycznych usług opiekuńczych Oferent zapewnia</w:t>
      </w:r>
      <w:r w:rsidRPr="00530A6D">
        <w:t>, że posiada wykwalifikowaną grupę przynajmniej 1</w:t>
      </w:r>
      <w:r w:rsidR="00530A6D">
        <w:t>0</w:t>
      </w:r>
      <w:r w:rsidRPr="00530A6D">
        <w:t xml:space="preserve"> </w:t>
      </w:r>
      <w:r w:rsidR="00E70093">
        <w:t>osób</w:t>
      </w:r>
      <w:r w:rsidR="00BA71F3">
        <w:t xml:space="preserve">, które </w:t>
      </w:r>
      <w:r w:rsidRPr="00530A6D">
        <w:t>posiadają wymagane kwalifikacje, staż, przeszkolenie oraz</w:t>
      </w:r>
      <w:r>
        <w:t xml:space="preserve"> doświadczenie określone w Rozporządzeniu Ministra Polityki Społecznej z dnia 22 września 2005r. w sprawie specjalistycznych usług opiekuńczych (Dz. U. Nr 189 poz. 1589 ze zm.)</w:t>
      </w:r>
      <w:r w:rsidR="002A095A">
        <w:t>,</w:t>
      </w:r>
      <w:r>
        <w:t xml:space="preserve"> tj.: </w:t>
      </w:r>
    </w:p>
    <w:p w14:paraId="1FCB0C55" w14:textId="77777777" w:rsidR="002A095A" w:rsidRDefault="00E70093" w:rsidP="00794D1A">
      <w:pPr>
        <w:pStyle w:val="Tekstpodstawowywcity"/>
        <w:ind w:left="0" w:firstLine="708"/>
        <w:jc w:val="both"/>
      </w:pPr>
      <w:r>
        <w:t>1</w:t>
      </w:r>
      <w:r w:rsidR="00DA763B">
        <w:t xml:space="preserve">) posiadanie kwalifikacji do wykonywania zawodu: pracownika socjalnego, psychologa, pedagoga, logopedy, terapeuty zajęciowego, pielęgniarki, asystenta osoby </w:t>
      </w:r>
      <w:r w:rsidR="00DA763B">
        <w:lastRenderedPageBreak/>
        <w:t>niepełnosprawnej, opiekunki środowiskowej, specjalisty w zakresie rehabilitacji medycznej, fizjoterapeuty lub innego zawodu dającego wiedzę i umiejętności pozwalające świadczyć określone specjalistyczne usługi;</w:t>
      </w:r>
    </w:p>
    <w:p w14:paraId="4BA4D0B3" w14:textId="77777777" w:rsidR="002A095A" w:rsidRDefault="00DA763B" w:rsidP="002A095A">
      <w:pPr>
        <w:pStyle w:val="Tekstpodstawowywcity"/>
        <w:ind w:left="0"/>
        <w:jc w:val="both"/>
      </w:pPr>
      <w:r>
        <w:t xml:space="preserve"> </w:t>
      </w:r>
      <w:r w:rsidR="00E70093">
        <w:t>2</w:t>
      </w:r>
      <w:r>
        <w:t xml:space="preserve">) posiadanie co najmniej półrocznego stażu w jednej z następujących jednostek: </w:t>
      </w:r>
    </w:p>
    <w:p w14:paraId="0CE7493C" w14:textId="77777777" w:rsidR="002A095A" w:rsidRDefault="00DA763B" w:rsidP="00794D1A">
      <w:pPr>
        <w:pStyle w:val="Tekstpodstawowywcity"/>
        <w:ind w:left="0" w:firstLine="708"/>
        <w:jc w:val="both"/>
      </w:pPr>
      <w:r>
        <w:t xml:space="preserve">• szpitalu psychiatrycznym; </w:t>
      </w:r>
    </w:p>
    <w:p w14:paraId="1FF12CFC" w14:textId="77777777" w:rsidR="002A095A" w:rsidRDefault="00DA763B" w:rsidP="00D27646">
      <w:pPr>
        <w:pStyle w:val="Tekstpodstawowywcity"/>
        <w:ind w:left="708"/>
        <w:jc w:val="both"/>
      </w:pPr>
      <w:r>
        <w:t xml:space="preserve">• jednostce organizacyjnej pomocy społecznej dla osób z zaburzeniami psychicznymi; • placówce terapii lub placówce oświatowej, do której uczęszczają dzieci z zaburzeniami rozwoju lub upośledzeniem umysłowym; </w:t>
      </w:r>
    </w:p>
    <w:p w14:paraId="02577D24" w14:textId="77777777" w:rsidR="002A095A" w:rsidRDefault="00DA763B" w:rsidP="00794D1A">
      <w:pPr>
        <w:pStyle w:val="Tekstpodstawowywcity"/>
        <w:ind w:left="0" w:firstLine="708"/>
        <w:jc w:val="both"/>
      </w:pPr>
      <w:r>
        <w:t>• ośrodku terapeutyczno-edukacyjno-wychowawczym;</w:t>
      </w:r>
    </w:p>
    <w:p w14:paraId="71688D64" w14:textId="77777777" w:rsidR="002A095A" w:rsidRDefault="00DA763B" w:rsidP="00794D1A">
      <w:pPr>
        <w:pStyle w:val="Tekstpodstawowywcity"/>
        <w:ind w:left="0" w:firstLine="708"/>
        <w:jc w:val="both"/>
      </w:pPr>
      <w:r>
        <w:t xml:space="preserve"> • zakładzie rehabilitacji;</w:t>
      </w:r>
    </w:p>
    <w:p w14:paraId="530521D3" w14:textId="77777777" w:rsidR="002A095A" w:rsidRDefault="00DA763B" w:rsidP="00794D1A">
      <w:pPr>
        <w:pStyle w:val="Tekstpodstawowywcity"/>
        <w:ind w:left="0" w:firstLine="708"/>
        <w:jc w:val="both"/>
      </w:pPr>
      <w:r>
        <w:t xml:space="preserve"> • innej jednostce niż wymienione powyżej, świadczącej specjalistyczne usługi opiekuńcze dla osób z zaburzeniami psychicznymi;</w:t>
      </w:r>
    </w:p>
    <w:p w14:paraId="06EF8D2C" w14:textId="77777777" w:rsidR="002A095A" w:rsidRPr="00530A6D" w:rsidRDefault="00E70093" w:rsidP="002A095A">
      <w:pPr>
        <w:pStyle w:val="Tekstpodstawowywcity"/>
        <w:ind w:left="0"/>
        <w:jc w:val="both"/>
      </w:pPr>
      <w:r>
        <w:t>3</w:t>
      </w:r>
      <w:r w:rsidR="00DA763B" w:rsidRPr="00530A6D">
        <w:t xml:space="preserve">) w uzasadnionych przypadkach specjalistyczne usługi mogą być świadczone przez osoby, które zdobywają lub podnoszą wymagane kwalifikacje zawodowe określone w § 3 ust. 1 Rozporządzenia Ministra Polityki Społecznej z dnia 22 września 2005 r. w sprawie specjalistycznych usług opiekuńczych, posiadają co najmniej roczny staż pracy w jednostkach, </w:t>
      </w:r>
      <w:r w:rsidR="002A095A" w:rsidRPr="00530A6D">
        <w:t xml:space="preserve">o których mowa w § 3 ust. 2 ww </w:t>
      </w:r>
      <w:r w:rsidR="00DA763B" w:rsidRPr="00530A6D">
        <w:t>Rozporządzenia i mają zapewnioną możliwość konsultacji z osobami świadczącymi specjalistyczne usługi, posiadającymi wymagane kwalifikacje;</w:t>
      </w:r>
    </w:p>
    <w:p w14:paraId="2F078B94" w14:textId="77777777" w:rsidR="00D27646" w:rsidRDefault="00E70093" w:rsidP="002A095A">
      <w:pPr>
        <w:pStyle w:val="Tekstpodstawowywcity"/>
        <w:ind w:left="0"/>
        <w:jc w:val="both"/>
      </w:pPr>
      <w:r>
        <w:t>4</w:t>
      </w:r>
      <w:r w:rsidR="00DA763B">
        <w:t>|) osoby świadczące specjalistyczne usługi o któr</w:t>
      </w:r>
      <w:r w:rsidR="00D27646">
        <w:t>ych mowa w § 2 pkt 1 lit. a) ww</w:t>
      </w:r>
      <w:r w:rsidR="00DA763B">
        <w:t xml:space="preserve"> Rozporządzenia , muszą posiadać przeszkolenie i doświadczenie w zakresie:</w:t>
      </w:r>
    </w:p>
    <w:p w14:paraId="4F828841" w14:textId="77777777" w:rsidR="00D27646" w:rsidRDefault="00DA763B" w:rsidP="002A095A">
      <w:pPr>
        <w:pStyle w:val="Tekstpodstawowywcity"/>
        <w:ind w:left="0"/>
        <w:jc w:val="both"/>
      </w:pPr>
      <w:r>
        <w:t xml:space="preserve"> • umiejętności kształtowania motywacji do akceptowanych przez otoczenie zachowań;</w:t>
      </w:r>
    </w:p>
    <w:p w14:paraId="5DB1F722" w14:textId="77777777" w:rsidR="00D27646" w:rsidRDefault="00DA763B" w:rsidP="002A095A">
      <w:pPr>
        <w:pStyle w:val="Tekstpodstawowywcity"/>
        <w:ind w:left="0"/>
        <w:jc w:val="both"/>
      </w:pPr>
      <w:r>
        <w:t xml:space="preserve"> • kształtowania nawyków celowej aktywności;</w:t>
      </w:r>
    </w:p>
    <w:p w14:paraId="0F62C52C" w14:textId="77777777" w:rsidR="00DA763B" w:rsidRPr="00794D1A" w:rsidRDefault="00DA763B" w:rsidP="002A095A">
      <w:pPr>
        <w:pStyle w:val="Tekstpodstawowywcity"/>
        <w:ind w:left="0"/>
        <w:jc w:val="both"/>
      </w:pPr>
      <w:r>
        <w:t xml:space="preserve"> • prowadzenia treningu zachowań społecznych.</w:t>
      </w:r>
    </w:p>
    <w:p w14:paraId="5B32D916" w14:textId="77777777" w:rsidR="00E607B3" w:rsidRDefault="00E607B3">
      <w:pPr>
        <w:autoSpaceDE w:val="0"/>
        <w:jc w:val="both"/>
        <w:rPr>
          <w:color w:val="000000"/>
          <w:sz w:val="22"/>
          <w:szCs w:val="22"/>
        </w:rPr>
      </w:pPr>
    </w:p>
    <w:p w14:paraId="48BF125C" w14:textId="77777777" w:rsidR="00E607B3" w:rsidRDefault="00D27646" w:rsidP="006E73C4">
      <w:pPr>
        <w:autoSpaceDE w:val="0"/>
        <w:jc w:val="both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 xml:space="preserve"> </w:t>
      </w:r>
    </w:p>
    <w:p w14:paraId="65302671" w14:textId="77777777" w:rsidR="00530A6D" w:rsidRDefault="00E607B3" w:rsidP="006E73C4">
      <w:pPr>
        <w:autoSpaceDE w:val="0"/>
        <w:jc w:val="both"/>
        <w:rPr>
          <w:b/>
          <w:bCs/>
          <w:sz w:val="22"/>
          <w:szCs w:val="22"/>
          <w:u w:val="single"/>
          <w:lang w:eastAsia="ar-SA"/>
        </w:rPr>
      </w:pPr>
      <w:r>
        <w:rPr>
          <w:b/>
          <w:bCs/>
          <w:sz w:val="22"/>
          <w:szCs w:val="22"/>
          <w:u w:val="single"/>
          <w:lang w:eastAsia="ar-SA"/>
        </w:rPr>
        <w:t xml:space="preserve">Uwaga </w:t>
      </w:r>
    </w:p>
    <w:p w14:paraId="033FA0C9" w14:textId="77777777" w:rsidR="00E607B3" w:rsidRDefault="00E607B3" w:rsidP="00530A6D">
      <w:pPr>
        <w:autoSpaceDE w:val="0"/>
        <w:spacing w:line="360" w:lineRule="auto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1. W przypadku nie zagwarantowania środków na realizację przedmiotu zamówienia w 2021 roku, Zamawiający ma prawo do zmniejszenia liczby godzin specjalistycznych usług opiekuńczych. W takim przypadku Zamawiający zapłaci za faktycznie zrealizowane godziny specjalistycznych usług opiekuńczych dla osób z zaburzeniami psychicznymi.</w:t>
      </w:r>
    </w:p>
    <w:p w14:paraId="3B07E96E" w14:textId="77777777" w:rsidR="00E607B3" w:rsidRDefault="00D27646" w:rsidP="00530A6D">
      <w:pPr>
        <w:autoSpaceDE w:val="0"/>
        <w:spacing w:line="360" w:lineRule="auto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2</w:t>
      </w:r>
      <w:r w:rsidR="00E607B3">
        <w:rPr>
          <w:sz w:val="22"/>
          <w:szCs w:val="22"/>
          <w:lang w:eastAsia="ar-SA"/>
        </w:rPr>
        <w:t>. Przez godzinę świadczenia specjalistycznej usługi dla osób z zaburzeniami psychicznymi Zamawiający rozumie godzinę zegarową świadczoną w miejscu zamieszkania/pobytu.</w:t>
      </w:r>
    </w:p>
    <w:p w14:paraId="3992F376" w14:textId="77777777" w:rsidR="00E607B3" w:rsidRDefault="00D27646" w:rsidP="00530A6D">
      <w:pPr>
        <w:autoSpaceDE w:val="0"/>
        <w:spacing w:line="360" w:lineRule="auto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3</w:t>
      </w:r>
      <w:r w:rsidR="00E607B3">
        <w:rPr>
          <w:sz w:val="22"/>
          <w:szCs w:val="22"/>
          <w:lang w:eastAsia="ar-SA"/>
        </w:rPr>
        <w:t>. Ze względu na specyfikę zamówienia ilość godzin wskazana w niniejszym przedmiocie zamówienia jest orientacyjna, przyjęta w celu porównania ofert i wyboru najkorzystniejszej oferty. Wykonawcy, z którym Zamawiający podpisze umowę nie przysługuje roszczenie o realizację usług w wielkościach podanych w opisie przedmiotu zamówienia.</w:t>
      </w:r>
    </w:p>
    <w:p w14:paraId="5592BFD2" w14:textId="77777777" w:rsidR="00E607B3" w:rsidRDefault="00D27646" w:rsidP="00530A6D">
      <w:pPr>
        <w:autoSpaceDE w:val="0"/>
        <w:spacing w:line="360" w:lineRule="auto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lastRenderedPageBreak/>
        <w:t>4</w:t>
      </w:r>
      <w:r w:rsidR="00E607B3">
        <w:rPr>
          <w:sz w:val="22"/>
          <w:szCs w:val="22"/>
          <w:lang w:eastAsia="ar-SA"/>
        </w:rPr>
        <w:t>. Zamawiający zastrzega sobie prawo do zmiany (zwiększenia/zmniejszenia) ilości godzin korzystających ze specjalistycznych usług opiekuńczych. Zamawiający zapłaci za faktycznie zrealizowane specjalistyczne usługi opiekuńcze dla osób z zaburzeniami psychicznymi.</w:t>
      </w:r>
    </w:p>
    <w:p w14:paraId="79D5BFD7" w14:textId="77777777" w:rsidR="00E607B3" w:rsidRDefault="00D27646" w:rsidP="00530A6D">
      <w:pPr>
        <w:tabs>
          <w:tab w:val="left" w:pos="1440"/>
        </w:tabs>
        <w:autoSpaceDE w:val="0"/>
        <w:spacing w:line="360" w:lineRule="auto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5</w:t>
      </w:r>
      <w:r w:rsidR="00E607B3">
        <w:rPr>
          <w:sz w:val="22"/>
          <w:szCs w:val="22"/>
          <w:lang w:eastAsia="ar-SA"/>
        </w:rPr>
        <w:t>.</w:t>
      </w:r>
      <w:r w:rsidR="00E607B3">
        <w:rPr>
          <w:b/>
          <w:sz w:val="22"/>
          <w:szCs w:val="22"/>
          <w:lang w:eastAsia="ar-SA"/>
        </w:rPr>
        <w:t xml:space="preserve"> </w:t>
      </w:r>
      <w:r w:rsidR="00E607B3">
        <w:rPr>
          <w:sz w:val="22"/>
          <w:szCs w:val="22"/>
          <w:lang w:eastAsia="ar-SA"/>
        </w:rPr>
        <w:t>Usługi objęte przedmiotem zamówienia winny być wykonywane ze szczególną starannością, sumiennością, uczciwością i zgodnie z zasadami poszanowania praw człowieka, jego godności, uczuć, decyzji jak również w poszanowaniu własności osoby wymagającej pomocy. Zamówienia ma charakter szczególny, ponieważ dotyczy wykonywania usług bezpośrednio w domu osoby dotkniętej chorobą, niepełnosprawnością, innymi problemami uniemożliwiającymi samodzielne funkcjonowanie itp., dlatego niezwykle istotne jest doświadczenie i fachowość dotychczas zdobyte w realizacji podobnych zadań.</w:t>
      </w:r>
    </w:p>
    <w:p w14:paraId="182D922B" w14:textId="77777777" w:rsidR="00E607B3" w:rsidRPr="00D27646" w:rsidRDefault="00D27646" w:rsidP="00530A6D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6</w:t>
      </w:r>
      <w:r w:rsidR="006E73C4">
        <w:rPr>
          <w:color w:val="000000"/>
          <w:sz w:val="22"/>
          <w:szCs w:val="22"/>
        </w:rPr>
        <w:t>.</w:t>
      </w:r>
      <w:r w:rsidR="00E607B3">
        <w:rPr>
          <w:color w:val="000000"/>
          <w:sz w:val="22"/>
          <w:szCs w:val="22"/>
        </w:rPr>
        <w:t>Wykonawca poniesie wszelkie koszty związane z przygotowaniem i złożeniem oferty. Zaleca się, aby Wykonawca zdobył wszelkie informacje, które mogą być konieczne do prawidłowego przygotowania oferty.</w:t>
      </w:r>
    </w:p>
    <w:p w14:paraId="274D473A" w14:textId="77777777" w:rsidR="00E607B3" w:rsidRDefault="00E607B3">
      <w:pPr>
        <w:pStyle w:val="Tekstpodstawowy31"/>
        <w:suppressAutoHyphens w:val="0"/>
        <w:autoSpaceDE/>
        <w:spacing w:line="100" w:lineRule="atLeast"/>
        <w:ind w:left="-24"/>
        <w:rPr>
          <w:rFonts w:ascii="Times New Roman" w:hAnsi="Times New Roman" w:cs="Times New Roman"/>
          <w:color w:val="000000"/>
          <w:sz w:val="22"/>
          <w:szCs w:val="22"/>
        </w:rPr>
      </w:pPr>
    </w:p>
    <w:p w14:paraId="5AB23A1C" w14:textId="77777777" w:rsidR="00E607B3" w:rsidRDefault="00E607B3">
      <w:pPr>
        <w:pStyle w:val="Tekstpodstawowywcity"/>
        <w:ind w:left="0"/>
        <w:jc w:val="both"/>
        <w:rPr>
          <w:b/>
          <w:bCs/>
          <w:sz w:val="22"/>
          <w:szCs w:val="22"/>
          <w:highlight w:val="lightGray"/>
        </w:rPr>
      </w:pPr>
    </w:p>
    <w:p w14:paraId="026C2D4D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sz w:val="22"/>
          <w:szCs w:val="22"/>
          <w:highlight w:val="lightGray"/>
        </w:rPr>
        <w:t>§ 4 Termin wykonania zamówienia</w:t>
      </w:r>
    </w:p>
    <w:p w14:paraId="0B129062" w14:textId="77777777" w:rsidR="00E607B3" w:rsidRDefault="00E607B3">
      <w:pPr>
        <w:ind w:left="142"/>
        <w:jc w:val="both"/>
        <w:rPr>
          <w:b/>
          <w:bCs/>
          <w:sz w:val="22"/>
          <w:szCs w:val="22"/>
        </w:rPr>
      </w:pPr>
    </w:p>
    <w:p w14:paraId="6239B5ED" w14:textId="77777777" w:rsidR="00E607B3" w:rsidRPr="00DA763B" w:rsidRDefault="00E607B3" w:rsidP="00530A6D">
      <w:pPr>
        <w:pStyle w:val="Akapitzlist"/>
        <w:numPr>
          <w:ilvl w:val="0"/>
          <w:numId w:val="4"/>
        </w:numPr>
        <w:tabs>
          <w:tab w:val="left" w:pos="-360"/>
        </w:tabs>
        <w:spacing w:line="276" w:lineRule="auto"/>
        <w:jc w:val="both"/>
        <w:rPr>
          <w:sz w:val="22"/>
          <w:szCs w:val="22"/>
        </w:rPr>
      </w:pPr>
      <w:r>
        <w:t xml:space="preserve">Termin </w:t>
      </w:r>
      <w:r w:rsidRPr="00530A6D">
        <w:rPr>
          <w:color w:val="000000" w:themeColor="text1"/>
        </w:rPr>
        <w:t xml:space="preserve">wykonywania </w:t>
      </w:r>
      <w:r w:rsidRPr="00530A6D">
        <w:t>usługi</w:t>
      </w:r>
      <w:r w:rsidRPr="00530A6D">
        <w:rPr>
          <w:b/>
        </w:rPr>
        <w:t xml:space="preserve">: </w:t>
      </w:r>
      <w:r w:rsidR="00DA763B" w:rsidRPr="00530A6D">
        <w:rPr>
          <w:b/>
          <w:sz w:val="22"/>
          <w:szCs w:val="22"/>
        </w:rPr>
        <w:t>11.01.202</w:t>
      </w:r>
      <w:r w:rsidR="008A3781">
        <w:rPr>
          <w:b/>
          <w:sz w:val="22"/>
          <w:szCs w:val="22"/>
        </w:rPr>
        <w:t>1</w:t>
      </w:r>
      <w:r w:rsidR="00DA763B" w:rsidRPr="00530A6D">
        <w:rPr>
          <w:b/>
          <w:sz w:val="22"/>
          <w:szCs w:val="22"/>
        </w:rPr>
        <w:t>r.</w:t>
      </w:r>
      <w:r w:rsidRPr="00530A6D">
        <w:rPr>
          <w:sz w:val="22"/>
          <w:szCs w:val="22"/>
        </w:rPr>
        <w:t xml:space="preserve">  </w:t>
      </w:r>
      <w:r w:rsidRPr="00530A6D">
        <w:rPr>
          <w:b/>
          <w:bCs/>
          <w:sz w:val="22"/>
          <w:szCs w:val="22"/>
        </w:rPr>
        <w:t xml:space="preserve">do dnia </w:t>
      </w:r>
      <w:r w:rsidR="00530A6D" w:rsidRPr="00530A6D">
        <w:rPr>
          <w:b/>
          <w:bCs/>
          <w:sz w:val="22"/>
          <w:szCs w:val="22"/>
        </w:rPr>
        <w:t>27</w:t>
      </w:r>
      <w:r w:rsidRPr="00530A6D">
        <w:rPr>
          <w:b/>
          <w:bCs/>
          <w:sz w:val="22"/>
          <w:szCs w:val="22"/>
        </w:rPr>
        <w:t>.12.202</w:t>
      </w:r>
      <w:r w:rsidR="008A3781">
        <w:rPr>
          <w:b/>
          <w:bCs/>
          <w:sz w:val="22"/>
          <w:szCs w:val="22"/>
        </w:rPr>
        <w:t>1</w:t>
      </w:r>
      <w:r w:rsidRPr="00530A6D">
        <w:rPr>
          <w:b/>
          <w:bCs/>
          <w:sz w:val="22"/>
          <w:szCs w:val="22"/>
        </w:rPr>
        <w:t xml:space="preserve"> r. </w:t>
      </w:r>
    </w:p>
    <w:p w14:paraId="5B052A04" w14:textId="77777777" w:rsidR="00E607B3" w:rsidRDefault="00E607B3">
      <w:pPr>
        <w:numPr>
          <w:ilvl w:val="0"/>
          <w:numId w:val="4"/>
        </w:numPr>
        <w:tabs>
          <w:tab w:val="left" w:pos="-360"/>
        </w:tabs>
        <w:spacing w:line="276" w:lineRule="auto"/>
        <w:jc w:val="both"/>
        <w:rPr>
          <w:b/>
        </w:rPr>
      </w:pPr>
      <w:r>
        <w:t>Miejsce wykonywania zamówienia:</w:t>
      </w:r>
      <w:r w:rsidRPr="00530A6D">
        <w:rPr>
          <w:bCs/>
        </w:rPr>
        <w:t xml:space="preserve"> usługi będące przedmiotem zamówienia będą świadczone w miejscu zamieszkania lub pobytu klientów (świadczeniobiorców) na terenie Gminy Sicienko</w:t>
      </w:r>
      <w:r w:rsidRPr="00530A6D">
        <w:rPr>
          <w:b/>
          <w:bCs/>
        </w:rPr>
        <w:t>.</w:t>
      </w:r>
    </w:p>
    <w:p w14:paraId="7029BFB4" w14:textId="77777777" w:rsidR="00E607B3" w:rsidRDefault="00E607B3">
      <w:pPr>
        <w:pStyle w:val="Standard"/>
        <w:spacing w:line="100" w:lineRule="atLeast"/>
        <w:rPr>
          <w:color w:val="0000FF"/>
          <w:sz w:val="22"/>
        </w:rPr>
      </w:pPr>
      <w:r>
        <w:rPr>
          <w:rFonts w:ascii="Times New Roman" w:hAnsi="Times New Roman" w:cs="Times New Roman"/>
          <w:color w:val="0000FF"/>
          <w:sz w:val="22"/>
        </w:rPr>
        <w:t xml:space="preserve"> </w:t>
      </w:r>
    </w:p>
    <w:p w14:paraId="0CAC5DF2" w14:textId="77777777" w:rsidR="00E607B3" w:rsidRDefault="00E607B3">
      <w:pPr>
        <w:jc w:val="both"/>
        <w:rPr>
          <w:color w:val="000000"/>
          <w:sz w:val="22"/>
          <w:szCs w:val="22"/>
          <w:shd w:val="clear" w:color="auto" w:fill="FFFFFF"/>
          <w:lang w:eastAsia="pl-PL" w:bidi="pl-PL"/>
        </w:rPr>
      </w:pPr>
    </w:p>
    <w:p w14:paraId="4B9CC2A3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5 Warunki udziału w postępowaniu</w:t>
      </w:r>
      <w:r>
        <w:rPr>
          <w:b/>
          <w:bCs/>
          <w:color w:val="000000"/>
          <w:sz w:val="22"/>
          <w:szCs w:val="22"/>
        </w:rPr>
        <w:t xml:space="preserve"> </w:t>
      </w:r>
    </w:p>
    <w:p w14:paraId="57E3CA1E" w14:textId="77777777" w:rsidR="00E607B3" w:rsidRDefault="000B1C68" w:rsidP="000B1C68">
      <w:pPr>
        <w:pStyle w:val="Tekstpodstawowywcity21"/>
        <w:spacing w:after="0" w:line="240" w:lineRule="auto"/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I. </w:t>
      </w:r>
      <w:r w:rsidR="00E607B3">
        <w:rPr>
          <w:color w:val="000000"/>
          <w:sz w:val="22"/>
          <w:szCs w:val="22"/>
        </w:rPr>
        <w:t>O udzielenie zamówienia mogą ubiegać się wykonawcy, którzy zgodnie z art. 22 ust. 1 ustawy PZP:</w:t>
      </w:r>
    </w:p>
    <w:p w14:paraId="58CDD81C" w14:textId="77777777" w:rsidR="00E607B3" w:rsidRPr="00D27646" w:rsidRDefault="00E607B3">
      <w:pPr>
        <w:pStyle w:val="Tekstpodstawowywcity21"/>
        <w:numPr>
          <w:ilvl w:val="0"/>
          <w:numId w:val="6"/>
        </w:numPr>
        <w:spacing w:after="0" w:line="240" w:lineRule="auto"/>
        <w:jc w:val="both"/>
        <w:rPr>
          <w:strike/>
          <w:sz w:val="22"/>
          <w:szCs w:val="22"/>
        </w:rPr>
      </w:pPr>
      <w:r>
        <w:rPr>
          <w:color w:val="000000"/>
          <w:sz w:val="22"/>
          <w:szCs w:val="22"/>
        </w:rPr>
        <w:t xml:space="preserve">nie podlegają wykluczeniu - dla uznania, że wykonawca spełnia w/w warunek Zamawiający </w:t>
      </w:r>
      <w:r>
        <w:rPr>
          <w:sz w:val="22"/>
          <w:szCs w:val="22"/>
        </w:rPr>
        <w:t xml:space="preserve">wymaga złożenia oświadczenia - </w:t>
      </w:r>
      <w:r>
        <w:rPr>
          <w:sz w:val="22"/>
          <w:szCs w:val="22"/>
          <w:highlight w:val="lightGray"/>
        </w:rPr>
        <w:t xml:space="preserve">zgodnie z załącznikiem 3 do ogłoszenia </w:t>
      </w:r>
    </w:p>
    <w:p w14:paraId="6BE883A2" w14:textId="77777777" w:rsidR="00E607B3" w:rsidRDefault="00E607B3">
      <w:pPr>
        <w:pStyle w:val="Tekstpodstawowywcity21"/>
        <w:numPr>
          <w:ilvl w:val="0"/>
          <w:numId w:val="6"/>
        </w:numPr>
        <w:spacing w:after="0"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spełniają warunki udziału w postępowaniu dotyczące:</w:t>
      </w:r>
    </w:p>
    <w:p w14:paraId="520ED968" w14:textId="77777777" w:rsidR="00E607B3" w:rsidRDefault="00E607B3">
      <w:pPr>
        <w:pStyle w:val="Tekstpodstawowywcity21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kompetencji lub uprawnień do prowadzenia określonej działalności zawodowej, o ile wynika to z odrębnych przepisów</w:t>
      </w:r>
      <w:r>
        <w:rPr>
          <w:color w:val="000000"/>
          <w:sz w:val="22"/>
          <w:szCs w:val="22"/>
        </w:rPr>
        <w:t xml:space="preserve"> - dla uznania, że wykonawca spełnia warunek kompetencji lub uprawnień Zamawiający wymaga </w:t>
      </w:r>
      <w:r>
        <w:rPr>
          <w:sz w:val="22"/>
          <w:szCs w:val="22"/>
        </w:rPr>
        <w:t>złożenia:</w:t>
      </w:r>
    </w:p>
    <w:p w14:paraId="1EB758DA" w14:textId="77777777" w:rsidR="00E607B3" w:rsidRPr="00AA74FF" w:rsidRDefault="00E607B3">
      <w:pPr>
        <w:pStyle w:val="Tekstpodstawowywcity21"/>
        <w:spacing w:after="0" w:line="240" w:lineRule="auto"/>
        <w:ind w:left="360"/>
        <w:jc w:val="both"/>
        <w:rPr>
          <w:strike/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 xml:space="preserve">-  oświadczenia o spełnianiu warunków - </w:t>
      </w:r>
      <w:r>
        <w:rPr>
          <w:sz w:val="22"/>
          <w:szCs w:val="22"/>
          <w:highlight w:val="lightGray"/>
        </w:rPr>
        <w:t xml:space="preserve">zgodnie z załącznikiem 2 do ogłoszenia </w:t>
      </w:r>
    </w:p>
    <w:p w14:paraId="7AD87683" w14:textId="77777777" w:rsidR="00E607B3" w:rsidRDefault="00E607B3">
      <w:pPr>
        <w:pStyle w:val="Tekstpodstawowywcity21"/>
        <w:spacing w:after="0" w:line="240" w:lineRule="auto"/>
        <w:ind w:left="0"/>
        <w:jc w:val="both"/>
        <w:rPr>
          <w:sz w:val="22"/>
          <w:szCs w:val="22"/>
        </w:rPr>
      </w:pPr>
    </w:p>
    <w:p w14:paraId="5D477F31" w14:textId="77777777" w:rsidR="00E607B3" w:rsidRDefault="00E607B3">
      <w:pPr>
        <w:pStyle w:val="Tekstpodstawowywcity21"/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b)   </w:t>
      </w:r>
      <w:r>
        <w:rPr>
          <w:sz w:val="22"/>
          <w:szCs w:val="22"/>
          <w:u w:val="single"/>
        </w:rPr>
        <w:t>sytuacji ekonomicznej lub finansowej</w:t>
      </w:r>
      <w:r>
        <w:rPr>
          <w:sz w:val="22"/>
          <w:szCs w:val="22"/>
        </w:rPr>
        <w:t xml:space="preserve"> -  </w:t>
      </w:r>
      <w:r>
        <w:rPr>
          <w:color w:val="000000"/>
          <w:sz w:val="22"/>
          <w:szCs w:val="22"/>
        </w:rPr>
        <w:t xml:space="preserve">dla uznania, że Wykonawca spełnia warunek sytuacji       ekonomicznej lub finansowej Zamawiający wymaga </w:t>
      </w:r>
      <w:r>
        <w:rPr>
          <w:sz w:val="22"/>
          <w:szCs w:val="22"/>
        </w:rPr>
        <w:t>złożenia:</w:t>
      </w:r>
    </w:p>
    <w:p w14:paraId="1AE76188" w14:textId="77777777" w:rsidR="006E73C4" w:rsidRDefault="00E607B3" w:rsidP="006E73C4">
      <w:pPr>
        <w:pStyle w:val="Tekstpodstawowywcity21"/>
        <w:spacing w:after="0" w:line="240" w:lineRule="auto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 oświadczenia o spełnianiu warunków - </w:t>
      </w:r>
      <w:r>
        <w:rPr>
          <w:color w:val="000000"/>
          <w:sz w:val="22"/>
          <w:szCs w:val="22"/>
          <w:highlight w:val="lightGray"/>
        </w:rPr>
        <w:t xml:space="preserve">zgodnie z załącznikiem 2 do ogłoszenia </w:t>
      </w:r>
    </w:p>
    <w:p w14:paraId="39955302" w14:textId="77777777" w:rsidR="00E607B3" w:rsidRDefault="00E607B3">
      <w:pPr>
        <w:widowControl w:val="0"/>
        <w:autoSpaceDE w:val="0"/>
        <w:autoSpaceDN w:val="0"/>
        <w:adjustRightInd w:val="0"/>
        <w:spacing w:line="276" w:lineRule="auto"/>
        <w:ind w:right="60"/>
        <w:jc w:val="both"/>
        <w:rPr>
          <w:sz w:val="22"/>
          <w:szCs w:val="22"/>
          <w:lang w:eastAsia="pl-PL"/>
        </w:rPr>
      </w:pPr>
      <w:r>
        <w:rPr>
          <w:color w:val="000000"/>
          <w:sz w:val="22"/>
          <w:szCs w:val="22"/>
        </w:rPr>
        <w:t xml:space="preserve">       </w:t>
      </w:r>
      <w:r>
        <w:rPr>
          <w:sz w:val="22"/>
          <w:szCs w:val="22"/>
          <w:lang w:eastAsia="pl-PL"/>
        </w:rPr>
        <w:t>c)</w:t>
      </w:r>
      <w:r>
        <w:rPr>
          <w:spacing w:val="26"/>
          <w:sz w:val="22"/>
          <w:szCs w:val="22"/>
          <w:lang w:eastAsia="pl-PL"/>
        </w:rPr>
        <w:t xml:space="preserve">  </w:t>
      </w:r>
      <w:r>
        <w:rPr>
          <w:spacing w:val="4"/>
          <w:sz w:val="22"/>
          <w:szCs w:val="22"/>
          <w:u w:val="single"/>
          <w:lang w:eastAsia="pl-PL"/>
        </w:rPr>
        <w:t>posiadają zdolność techniczną lub zawodową</w:t>
      </w:r>
      <w:r>
        <w:rPr>
          <w:sz w:val="22"/>
          <w:szCs w:val="22"/>
          <w:u w:val="single"/>
          <w:lang w:eastAsia="pl-PL"/>
        </w:rPr>
        <w:t xml:space="preserve"> do </w:t>
      </w:r>
      <w:r>
        <w:rPr>
          <w:spacing w:val="2"/>
          <w:sz w:val="22"/>
          <w:szCs w:val="22"/>
          <w:u w:val="single"/>
          <w:lang w:eastAsia="pl-PL"/>
        </w:rPr>
        <w:t>w</w:t>
      </w:r>
      <w:r>
        <w:rPr>
          <w:spacing w:val="-5"/>
          <w:sz w:val="22"/>
          <w:szCs w:val="22"/>
          <w:u w:val="single"/>
          <w:lang w:eastAsia="pl-PL"/>
        </w:rPr>
        <w:t>y</w:t>
      </w:r>
      <w:r>
        <w:rPr>
          <w:sz w:val="22"/>
          <w:szCs w:val="22"/>
          <w:u w:val="single"/>
          <w:lang w:eastAsia="pl-PL"/>
        </w:rPr>
        <w:t>ko</w:t>
      </w:r>
      <w:r>
        <w:rPr>
          <w:spacing w:val="2"/>
          <w:sz w:val="22"/>
          <w:szCs w:val="22"/>
          <w:u w:val="single"/>
          <w:lang w:eastAsia="pl-PL"/>
        </w:rPr>
        <w:t>n</w:t>
      </w:r>
      <w:r>
        <w:rPr>
          <w:spacing w:val="-1"/>
          <w:sz w:val="22"/>
          <w:szCs w:val="22"/>
          <w:u w:val="single"/>
          <w:lang w:eastAsia="pl-PL"/>
        </w:rPr>
        <w:t>a</w:t>
      </w:r>
      <w:r>
        <w:rPr>
          <w:sz w:val="22"/>
          <w:szCs w:val="22"/>
          <w:u w:val="single"/>
          <w:lang w:eastAsia="pl-PL"/>
        </w:rPr>
        <w:t xml:space="preserve">nia </w:t>
      </w:r>
      <w:r>
        <w:rPr>
          <w:spacing w:val="1"/>
          <w:sz w:val="22"/>
          <w:szCs w:val="22"/>
          <w:u w:val="single"/>
          <w:lang w:eastAsia="pl-PL"/>
        </w:rPr>
        <w:t>z</w:t>
      </w:r>
      <w:r>
        <w:rPr>
          <w:spacing w:val="-1"/>
          <w:sz w:val="22"/>
          <w:szCs w:val="22"/>
          <w:u w:val="single"/>
          <w:lang w:eastAsia="pl-PL"/>
        </w:rPr>
        <w:t>a</w:t>
      </w:r>
      <w:r>
        <w:rPr>
          <w:sz w:val="22"/>
          <w:szCs w:val="22"/>
          <w:u w:val="single"/>
          <w:lang w:eastAsia="pl-PL"/>
        </w:rPr>
        <w:t>mówie</w:t>
      </w:r>
      <w:r>
        <w:rPr>
          <w:spacing w:val="2"/>
          <w:sz w:val="22"/>
          <w:szCs w:val="22"/>
          <w:u w:val="single"/>
          <w:lang w:eastAsia="pl-PL"/>
        </w:rPr>
        <w:t>n</w:t>
      </w:r>
      <w:r>
        <w:rPr>
          <w:sz w:val="22"/>
          <w:szCs w:val="22"/>
          <w:u w:val="single"/>
          <w:lang w:eastAsia="pl-PL"/>
        </w:rPr>
        <w:t>i</w:t>
      </w:r>
      <w:r>
        <w:rPr>
          <w:sz w:val="22"/>
          <w:szCs w:val="22"/>
          <w:lang w:eastAsia="pl-PL"/>
        </w:rPr>
        <w:t>a</w:t>
      </w:r>
      <w:bookmarkStart w:id="0" w:name="OLE_LINK5"/>
      <w:r w:rsidRPr="006E73C4">
        <w:rPr>
          <w:sz w:val="22"/>
          <w:szCs w:val="22"/>
          <w:lang w:eastAsia="pl-PL"/>
        </w:rPr>
        <w:t xml:space="preserve"> - d</w:t>
      </w:r>
      <w:r>
        <w:rPr>
          <w:sz w:val="22"/>
          <w:szCs w:val="22"/>
          <w:lang w:eastAsia="pl-PL"/>
        </w:rPr>
        <w:t>la uznania, że wykonawca spełnia warunek zdolności technicznej lub zawodowej Zamawiający wymaga złożenia:</w:t>
      </w:r>
    </w:p>
    <w:bookmarkEnd w:id="0"/>
    <w:p w14:paraId="309E3AD6" w14:textId="77777777" w:rsidR="00E607B3" w:rsidRPr="00AA74FF" w:rsidRDefault="00E607B3">
      <w:pPr>
        <w:pStyle w:val="Tekstpodstawowywcity21"/>
        <w:spacing w:after="0" w:line="240" w:lineRule="auto"/>
        <w:ind w:left="360"/>
        <w:jc w:val="both"/>
        <w:rPr>
          <w:strike/>
          <w:sz w:val="22"/>
          <w:szCs w:val="22"/>
          <w:highlight w:val="lightGray"/>
        </w:rPr>
      </w:pPr>
      <w:r>
        <w:rPr>
          <w:color w:val="000000"/>
          <w:sz w:val="22"/>
          <w:szCs w:val="22"/>
        </w:rPr>
        <w:t xml:space="preserve">-  oświadczenia o spełnianiu warunków - </w:t>
      </w:r>
      <w:r>
        <w:rPr>
          <w:color w:val="000000"/>
          <w:sz w:val="22"/>
          <w:szCs w:val="22"/>
          <w:highlight w:val="lightGray"/>
        </w:rPr>
        <w:t xml:space="preserve">zgodnie z załącznikiem 2 do ogłoszenia </w:t>
      </w:r>
    </w:p>
    <w:p w14:paraId="4143E5AE" w14:textId="77777777" w:rsidR="00E607B3" w:rsidRPr="000B1C68" w:rsidRDefault="00E607B3" w:rsidP="00530A6D">
      <w:pPr>
        <w:tabs>
          <w:tab w:val="left" w:pos="0"/>
        </w:tabs>
        <w:spacing w:line="276" w:lineRule="auto"/>
        <w:ind w:left="599"/>
        <w:jc w:val="both"/>
        <w:rPr>
          <w:color w:val="FF0000"/>
        </w:rPr>
      </w:pPr>
    </w:p>
    <w:p w14:paraId="64CF180E" w14:textId="77777777" w:rsidR="00E607B3" w:rsidRPr="000B1C68" w:rsidRDefault="00E607B3">
      <w:pPr>
        <w:pStyle w:val="Tekstblokowy1"/>
        <w:spacing w:line="240" w:lineRule="auto"/>
        <w:ind w:right="0"/>
        <w:rPr>
          <w:sz w:val="22"/>
          <w:szCs w:val="22"/>
        </w:rPr>
      </w:pPr>
    </w:p>
    <w:p w14:paraId="77DAB4BD" w14:textId="77777777" w:rsidR="00E607B3" w:rsidRDefault="00E607B3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2.   Ponadto Wykonawca złoży oświadczenie w zakresie wypełnienia obowiązków informacyjnych przewidzianych w art. 13 lub art. 14 RODO, oświadczenie wymagane jest dla kompletności dokumentów - druk oświadczenia stanowi załącznik nr 4 do niniejszego ogłoszenia.</w:t>
      </w:r>
    </w:p>
    <w:p w14:paraId="1C54A6D5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6  Opis kryteriów, którymi zamawiający będzie się kierował przy wyborze oferty</w:t>
      </w:r>
      <w:r w:rsidR="008644DC">
        <w:rPr>
          <w:b/>
          <w:bCs/>
          <w:color w:val="000000"/>
          <w:sz w:val="22"/>
          <w:szCs w:val="22"/>
          <w:highlight w:val="lightGray"/>
        </w:rPr>
        <w:t xml:space="preserve">. </w:t>
      </w:r>
    </w:p>
    <w:p w14:paraId="7690E9B4" w14:textId="77777777" w:rsidR="00E607B3" w:rsidRDefault="00BA71F3">
      <w:pPr>
        <w:autoSpaceDE w:val="0"/>
        <w:ind w:left="426" w:hanging="426"/>
        <w:jc w:val="both"/>
        <w:rPr>
          <w:rFonts w:eastAsia="ArialMT"/>
          <w:bCs/>
        </w:rPr>
      </w:pPr>
      <w:r>
        <w:rPr>
          <w:rFonts w:eastAsia="ArialMT"/>
        </w:rPr>
        <w:t>1.</w:t>
      </w:r>
      <w:r w:rsidR="00E607B3">
        <w:rPr>
          <w:rFonts w:eastAsia="ArialMT"/>
        </w:rPr>
        <w:tab/>
        <w:t>Zamawiający przy wyborze najkorzystniejszej oferty będzie się kierował</w:t>
      </w:r>
      <w:r w:rsidR="00E607B3">
        <w:rPr>
          <w:rFonts w:eastAsia="ArialMT"/>
          <w:b/>
          <w:bCs/>
        </w:rPr>
        <w:t xml:space="preserve"> </w:t>
      </w:r>
      <w:r w:rsidR="00E607B3">
        <w:rPr>
          <w:rFonts w:eastAsia="ArialMT"/>
        </w:rPr>
        <w:t xml:space="preserve">następującym kryterium: </w:t>
      </w:r>
    </w:p>
    <w:p w14:paraId="3062A4AA" w14:textId="77777777" w:rsidR="00E607B3" w:rsidRPr="00530A6D" w:rsidRDefault="00E607B3">
      <w:pPr>
        <w:autoSpaceDE w:val="0"/>
        <w:ind w:left="426"/>
        <w:rPr>
          <w:rFonts w:eastAsia="ArialMT"/>
          <w:b/>
          <w:bCs/>
        </w:rPr>
      </w:pPr>
      <w:r w:rsidRPr="00530A6D">
        <w:rPr>
          <w:rFonts w:eastAsia="ArialMT"/>
          <w:b/>
          <w:bCs/>
        </w:rPr>
        <w:t xml:space="preserve">1) oferta cena </w:t>
      </w:r>
      <w:r w:rsidRPr="00530A6D">
        <w:rPr>
          <w:b/>
          <w:color w:val="000000"/>
          <w:lang w:eastAsia="ar-SA"/>
        </w:rPr>
        <w:t xml:space="preserve"> jednostkowa brutto</w:t>
      </w:r>
      <w:r w:rsidRPr="00530A6D">
        <w:rPr>
          <w:rFonts w:eastAsia="ArialMT"/>
          <w:b/>
          <w:bCs/>
        </w:rPr>
        <w:tab/>
      </w:r>
      <w:r w:rsidRPr="00530A6D">
        <w:rPr>
          <w:rFonts w:eastAsia="ArialMT"/>
          <w:b/>
          <w:bCs/>
        </w:rPr>
        <w:tab/>
      </w:r>
      <w:r w:rsidRPr="00530A6D">
        <w:rPr>
          <w:rFonts w:eastAsia="ArialMT"/>
          <w:b/>
          <w:bCs/>
        </w:rPr>
        <w:tab/>
      </w:r>
      <w:r w:rsidRPr="00530A6D">
        <w:rPr>
          <w:rFonts w:eastAsia="ArialMT"/>
          <w:b/>
          <w:bCs/>
        </w:rPr>
        <w:tab/>
      </w:r>
      <w:r w:rsidRPr="00530A6D">
        <w:rPr>
          <w:rFonts w:eastAsia="ArialMT"/>
          <w:b/>
          <w:bCs/>
        </w:rPr>
        <w:tab/>
      </w:r>
    </w:p>
    <w:p w14:paraId="5353D46A" w14:textId="77777777" w:rsidR="00E607B3" w:rsidRDefault="00BA71F3" w:rsidP="008644DC">
      <w:pPr>
        <w:widowControl w:val="0"/>
        <w:tabs>
          <w:tab w:val="left" w:pos="240"/>
          <w:tab w:val="left" w:pos="420"/>
        </w:tabs>
        <w:jc w:val="both"/>
        <w:textAlignment w:val="baseline"/>
      </w:pPr>
      <w:r>
        <w:rPr>
          <w:lang w:eastAsia="hi-IN" w:bidi="hi-IN"/>
        </w:rPr>
        <w:t>2</w:t>
      </w:r>
      <w:r w:rsidR="008644DC">
        <w:rPr>
          <w:lang w:eastAsia="hi-IN" w:bidi="hi-IN"/>
        </w:rPr>
        <w:t xml:space="preserve">. </w:t>
      </w:r>
      <w:r w:rsidR="00E607B3">
        <w:rPr>
          <w:lang w:eastAsia="hi-IN" w:bidi="hi-IN"/>
        </w:rPr>
        <w:t>Zamawiający spośród tych ofert dokona wyboru oferty z najniższą ceną, a jeżeli zostały złożone dwie oferty o takiej samej cenie, Zamawiający wyzywa Wykonawców, którzy złożyli te oferty, do złożenia w terminie określonym przez Zamawiającego ofert dodatkowych.</w:t>
      </w:r>
    </w:p>
    <w:p w14:paraId="5208CB5C" w14:textId="77777777" w:rsidR="00E607B3" w:rsidRDefault="00BA71F3">
      <w:pPr>
        <w:pStyle w:val="Tekstpodstawowy"/>
        <w:spacing w:line="240" w:lineRule="auto"/>
        <w:ind w:right="72"/>
        <w:rPr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="00E607B3">
        <w:rPr>
          <w:rFonts w:ascii="Times New Roman" w:hAnsi="Times New Roman" w:cs="Times New Roman"/>
          <w:color w:val="000000"/>
          <w:sz w:val="22"/>
          <w:szCs w:val="22"/>
        </w:rPr>
        <w:t xml:space="preserve">. W trakcie oceny spełnienia warunków wymaganych od Wykonawców,  Zamawiający </w:t>
      </w:r>
      <w:r w:rsidR="00E607B3">
        <w:rPr>
          <w:rFonts w:ascii="Times New Roman" w:hAnsi="Times New Roman" w:cs="Times New Roman"/>
          <w:color w:val="auto"/>
          <w:sz w:val="22"/>
          <w:szCs w:val="22"/>
        </w:rPr>
        <w:t xml:space="preserve">w przypadku braku dokumentów wymienionych w § 5 ogłoszenia obligatoryjnie zgodnie z art. 24 ust.1  pkt. 12 wykluczy Wykonawcę z postępowania przetargowego </w:t>
      </w:r>
    </w:p>
    <w:p w14:paraId="366E74FE" w14:textId="77777777" w:rsidR="00E607B3" w:rsidRDefault="00E607B3">
      <w:pPr>
        <w:pStyle w:val="Tekstpodstawowy"/>
        <w:spacing w:line="240" w:lineRule="auto"/>
        <w:ind w:right="72" w:firstLine="708"/>
        <w:rPr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1) Zamawiający poprawia w ofercie:</w:t>
      </w:r>
    </w:p>
    <w:p w14:paraId="468B15AE" w14:textId="77777777" w:rsidR="00E607B3" w:rsidRDefault="00E607B3">
      <w:pPr>
        <w:pStyle w:val="Tekstpodstawowy"/>
        <w:numPr>
          <w:ilvl w:val="0"/>
          <w:numId w:val="17"/>
        </w:numPr>
        <w:spacing w:line="240" w:lineRule="auto"/>
        <w:ind w:right="72"/>
        <w:rPr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oczywiste omyłki pisarskie, </w:t>
      </w:r>
    </w:p>
    <w:p w14:paraId="60CB9325" w14:textId="77777777" w:rsidR="00E607B3" w:rsidRDefault="00E607B3">
      <w:pPr>
        <w:pStyle w:val="Tekstpodstawowy"/>
        <w:spacing w:line="240" w:lineRule="auto"/>
        <w:ind w:left="1080" w:right="7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b) oczywiste omyłki rachunkowe, z uwzględnieniem konsekwencji rachunkowych dokonanych poprawek, </w:t>
      </w:r>
    </w:p>
    <w:p w14:paraId="7CD8D199" w14:textId="77777777" w:rsidR="00E607B3" w:rsidRDefault="00E607B3" w:rsidP="004C13AF">
      <w:pPr>
        <w:pStyle w:val="Tekstpodstawowy"/>
        <w:spacing w:line="240" w:lineRule="auto"/>
        <w:ind w:left="1080" w:right="72"/>
        <w:rPr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c) inne omyłki polegające na niezgodności oferty z ogłoszeniem o zamówieniu,    niepowodujące istotnych zmian w treści oferty niezwłocznie zawiadamiając o tym Wykonawcę, którego oferta została poprawiona co jest zgodne z art. 87 ust. 2 ustawy Prawo zamówień publicznych.</w:t>
      </w:r>
    </w:p>
    <w:p w14:paraId="24EDCEA6" w14:textId="77777777" w:rsidR="00E607B3" w:rsidRDefault="00BA71F3" w:rsidP="008644DC">
      <w:pPr>
        <w:pStyle w:val="Tekstpodstawowy"/>
        <w:spacing w:line="240" w:lineRule="auto"/>
        <w:ind w:right="72"/>
        <w:rPr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8644DC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="00E607B3">
        <w:rPr>
          <w:rFonts w:ascii="Times New Roman" w:hAnsi="Times New Roman" w:cs="Times New Roman"/>
          <w:color w:val="000000"/>
          <w:sz w:val="22"/>
          <w:szCs w:val="22"/>
        </w:rPr>
        <w:t>W trakcie badania i oceny ofert Zamawiający zastosuje odpowiednio przepisy art.26 ust.3 oraz 87.ust.1 ustawy PZP.</w:t>
      </w:r>
    </w:p>
    <w:p w14:paraId="521D77B7" w14:textId="77777777" w:rsidR="00E607B3" w:rsidRDefault="00BA71F3" w:rsidP="008644DC">
      <w:pPr>
        <w:pStyle w:val="Tekstpodstawowy"/>
        <w:spacing w:line="240" w:lineRule="auto"/>
        <w:ind w:right="72"/>
        <w:rPr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="008644DC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="00E607B3">
        <w:rPr>
          <w:rFonts w:ascii="Times New Roman" w:hAnsi="Times New Roman" w:cs="Times New Roman"/>
          <w:color w:val="000000"/>
          <w:sz w:val="22"/>
          <w:szCs w:val="22"/>
        </w:rPr>
        <w:t>Zamawiający odrzuci ofertę w przypadkach określonych w art.89 ustawy PZP.</w:t>
      </w:r>
    </w:p>
    <w:p w14:paraId="4F869746" w14:textId="77777777" w:rsidR="00E607B3" w:rsidRDefault="00E607B3">
      <w:pPr>
        <w:jc w:val="both"/>
        <w:rPr>
          <w:color w:val="000000"/>
          <w:sz w:val="22"/>
          <w:szCs w:val="22"/>
        </w:rPr>
      </w:pPr>
    </w:p>
    <w:p w14:paraId="79663291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7 Informacja o sposobie porozumiewania się Zamawiającego z Wykonawcami, a także wskazanie osób uprawnionych do porozumiewania się z wykonawcami</w:t>
      </w:r>
    </w:p>
    <w:p w14:paraId="60AED238" w14:textId="77777777" w:rsidR="00E607B3" w:rsidRDefault="00E607B3">
      <w:pPr>
        <w:pStyle w:val="Tekstpodstawowywcity21"/>
        <w:numPr>
          <w:ilvl w:val="1"/>
          <w:numId w:val="14"/>
        </w:numPr>
        <w:spacing w:after="0" w:line="240" w:lineRule="auto"/>
        <w:ind w:left="567" w:hanging="283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przyjmuje korespondencję w godzinach pracy urzędowania określonych w </w:t>
      </w:r>
      <w:r>
        <w:rPr>
          <w:color w:val="000000"/>
          <w:sz w:val="22"/>
          <w:szCs w:val="22"/>
        </w:rPr>
        <w:br/>
        <w:t>§ 1 ogłoszenia.</w:t>
      </w:r>
    </w:p>
    <w:p w14:paraId="2DC39DC3" w14:textId="77777777" w:rsidR="00E607B3" w:rsidRDefault="00E607B3">
      <w:pPr>
        <w:pStyle w:val="Tekstpodstawowywcity21"/>
        <w:numPr>
          <w:ilvl w:val="1"/>
          <w:numId w:val="14"/>
        </w:numPr>
        <w:spacing w:after="0" w:line="240" w:lineRule="auto"/>
        <w:ind w:left="567" w:hanging="283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Oświadczenia, wnioski, zawiadomienia oraz informacje przekazane będą:</w:t>
      </w:r>
    </w:p>
    <w:p w14:paraId="44881F80" w14:textId="77777777" w:rsidR="00E607B3" w:rsidRDefault="00E607B3">
      <w:pPr>
        <w:pStyle w:val="Tekstpodstawowywcity21"/>
        <w:numPr>
          <w:ilvl w:val="2"/>
          <w:numId w:val="19"/>
        </w:numPr>
        <w:spacing w:after="0" w:line="240" w:lineRule="auto"/>
        <w:ind w:left="709" w:hanging="283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w formie pisemnej na adres wskazany w § 1 ogłoszeniu. </w:t>
      </w:r>
    </w:p>
    <w:p w14:paraId="352D4D4A" w14:textId="77777777" w:rsidR="00E607B3" w:rsidRDefault="00E607B3">
      <w:pPr>
        <w:pStyle w:val="Tekstpodstawowywcity21"/>
        <w:numPr>
          <w:ilvl w:val="2"/>
          <w:numId w:val="19"/>
        </w:numPr>
        <w:spacing w:after="0" w:line="240" w:lineRule="auto"/>
        <w:ind w:left="709" w:hanging="283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za pomocą telefaksu na numer wskazany w § 1 ogłoszeniu</w:t>
      </w:r>
    </w:p>
    <w:p w14:paraId="25FAD6EB" w14:textId="77777777" w:rsidR="00E607B3" w:rsidRDefault="00E607B3">
      <w:pPr>
        <w:pStyle w:val="Tekstpodstawowywcity21"/>
        <w:numPr>
          <w:ilvl w:val="2"/>
          <w:numId w:val="19"/>
        </w:numPr>
        <w:spacing w:after="0" w:line="240" w:lineRule="auto"/>
        <w:ind w:left="709" w:hanging="283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drogą elektroniczną (pocztą elektroniczną) na adres wskazany w § 1 ogłoszeniu, z zastrzeżeniem, że korespondencja ta odbywać się będzie poprzez przesyłanie skanów (kopii) dokumentów.</w:t>
      </w:r>
    </w:p>
    <w:p w14:paraId="2313B057" w14:textId="77777777" w:rsidR="00E607B3" w:rsidRDefault="00E607B3">
      <w:pPr>
        <w:pStyle w:val="Tekstpodstawowywcity21"/>
        <w:numPr>
          <w:ilvl w:val="1"/>
          <w:numId w:val="14"/>
        </w:numPr>
        <w:spacing w:after="0" w:line="240" w:lineRule="auto"/>
        <w:ind w:left="567" w:hanging="338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Korespondencję złożoną faxem lub  mailem uważa się za złożoną w terminie, jeżeli jej treść dotrze do adresata przed upływem wyznaczonego terminu i </w:t>
      </w:r>
      <w:r>
        <w:rPr>
          <w:color w:val="000000"/>
          <w:sz w:val="22"/>
          <w:szCs w:val="22"/>
          <w:u w:val="single"/>
        </w:rPr>
        <w:t>zostanie niezwłocznie potwierdzona pisemnie</w:t>
      </w:r>
      <w:r>
        <w:rPr>
          <w:color w:val="000000"/>
          <w:sz w:val="22"/>
          <w:szCs w:val="22"/>
        </w:rPr>
        <w:t>. W przypadku braku potwierdzenia otrzymania dokumentu domniemywa się, że Wykonawca mógł zapoznać się z jej treścią w momencie przesłania dokumentu faksem lub drogą elektroniczną.</w:t>
      </w:r>
      <w:r>
        <w:rPr>
          <w:color w:val="000000"/>
          <w:sz w:val="22"/>
          <w:szCs w:val="22"/>
          <w:u w:val="single"/>
        </w:rPr>
        <w:t xml:space="preserve"> </w:t>
      </w:r>
    </w:p>
    <w:p w14:paraId="4560D192" w14:textId="77777777" w:rsidR="00E607B3" w:rsidRDefault="00E607B3">
      <w:pPr>
        <w:pStyle w:val="Tekstpodstawowywcity21"/>
        <w:numPr>
          <w:ilvl w:val="1"/>
          <w:numId w:val="14"/>
        </w:numPr>
        <w:spacing w:after="0" w:line="240" w:lineRule="auto"/>
        <w:ind w:left="567"/>
        <w:jc w:val="both"/>
        <w:rPr>
          <w:color w:val="0000FF"/>
          <w:sz w:val="22"/>
          <w:szCs w:val="22"/>
        </w:rPr>
      </w:pPr>
      <w:r>
        <w:rPr>
          <w:color w:val="000000"/>
          <w:sz w:val="22"/>
          <w:szCs w:val="22"/>
        </w:rPr>
        <w:t>Osob</w:t>
      </w:r>
      <w:r w:rsidR="00BA71F3">
        <w:rPr>
          <w:color w:val="000000"/>
          <w:sz w:val="22"/>
          <w:szCs w:val="22"/>
        </w:rPr>
        <w:t>y upoważnione</w:t>
      </w:r>
      <w:r w:rsidR="00530A6D">
        <w:rPr>
          <w:color w:val="000000"/>
          <w:sz w:val="22"/>
          <w:szCs w:val="22"/>
        </w:rPr>
        <w:t xml:space="preserve"> do kontaktów z oferentami: Mirella Kryszewska tel. 52 5870759</w:t>
      </w:r>
      <w:r w:rsidR="00BA71F3">
        <w:rPr>
          <w:color w:val="000000"/>
          <w:sz w:val="22"/>
          <w:szCs w:val="22"/>
        </w:rPr>
        <w:t>, Lucyna Nowakowska tel. 52 5541214.</w:t>
      </w:r>
    </w:p>
    <w:p w14:paraId="2E54B152" w14:textId="77777777" w:rsidR="00E607B3" w:rsidRDefault="00E607B3">
      <w:pPr>
        <w:pStyle w:val="Tekstpodstawowywcity21"/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223641F" w14:textId="77777777" w:rsidR="00E607B3" w:rsidRDefault="00E607B3">
      <w:pPr>
        <w:jc w:val="both"/>
        <w:rPr>
          <w:color w:val="000000"/>
          <w:sz w:val="22"/>
          <w:szCs w:val="22"/>
        </w:rPr>
      </w:pPr>
    </w:p>
    <w:p w14:paraId="22C497C2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8 Opis sposobu przygotowania ofert</w:t>
      </w:r>
    </w:p>
    <w:p w14:paraId="6AFEC48B" w14:textId="77777777" w:rsidR="00E607B3" w:rsidRDefault="00E607B3">
      <w:pPr>
        <w:jc w:val="both"/>
        <w:rPr>
          <w:b/>
          <w:bCs/>
          <w:color w:val="000000"/>
          <w:sz w:val="22"/>
          <w:szCs w:val="22"/>
        </w:rPr>
      </w:pPr>
    </w:p>
    <w:p w14:paraId="4AC6FBE3" w14:textId="77777777" w:rsidR="00E607B3" w:rsidRDefault="00530A6D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</w:t>
      </w:r>
      <w:r w:rsidR="00E607B3">
        <w:rPr>
          <w:color w:val="000000"/>
          <w:sz w:val="22"/>
          <w:szCs w:val="22"/>
        </w:rPr>
        <w:t>. Oferta winna być podpisana przez osobę uprawnioną do jej podpisywania.</w:t>
      </w:r>
    </w:p>
    <w:p w14:paraId="4EBA02D0" w14:textId="77777777" w:rsidR="00E607B3" w:rsidRDefault="00E607B3">
      <w:pPr>
        <w:ind w:firstLine="567"/>
        <w:jc w:val="both"/>
        <w:rPr>
          <w:sz w:val="22"/>
          <w:szCs w:val="22"/>
        </w:rPr>
      </w:pPr>
    </w:p>
    <w:p w14:paraId="510ACD1D" w14:textId="77777777" w:rsidR="00E607B3" w:rsidRDefault="00E607B3">
      <w:pPr>
        <w:jc w:val="both"/>
        <w:rPr>
          <w:bCs/>
          <w:color w:val="000000"/>
          <w:sz w:val="22"/>
          <w:szCs w:val="22"/>
          <w:u w:val="single"/>
        </w:rPr>
      </w:pPr>
      <w:r>
        <w:rPr>
          <w:bCs/>
          <w:color w:val="000000"/>
          <w:sz w:val="22"/>
          <w:szCs w:val="22"/>
        </w:rPr>
        <w:t xml:space="preserve">          </w:t>
      </w:r>
      <w:r w:rsidR="00530A6D">
        <w:rPr>
          <w:bCs/>
          <w:color w:val="000000"/>
          <w:sz w:val="22"/>
          <w:szCs w:val="22"/>
        </w:rPr>
        <w:t>2</w:t>
      </w:r>
      <w:r>
        <w:rPr>
          <w:bCs/>
          <w:color w:val="000000"/>
          <w:sz w:val="22"/>
          <w:szCs w:val="22"/>
        </w:rPr>
        <w:t>.</w:t>
      </w:r>
      <w:r>
        <w:rPr>
          <w:bCs/>
          <w:color w:val="000000"/>
          <w:sz w:val="22"/>
          <w:szCs w:val="22"/>
          <w:u w:val="single"/>
        </w:rPr>
        <w:t xml:space="preserve">  Oferta powinna zawierać:</w:t>
      </w:r>
    </w:p>
    <w:p w14:paraId="266BAC6D" w14:textId="77777777" w:rsidR="00E607B3" w:rsidRDefault="00E607B3">
      <w:pPr>
        <w:ind w:left="72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lastRenderedPageBreak/>
        <w:t xml:space="preserve">1) formularz oferty wypełniony według warunków i postanowień zawartych w ogłoszeniu o zamówieniu bez dokonywania w nim zmian – wg </w:t>
      </w:r>
      <w:r>
        <w:rPr>
          <w:bCs/>
          <w:color w:val="000000"/>
          <w:sz w:val="22"/>
          <w:szCs w:val="22"/>
          <w:highlight w:val="lightGray"/>
        </w:rPr>
        <w:t>załącznika nr 1 do ogłoszenia</w:t>
      </w:r>
      <w:r>
        <w:rPr>
          <w:bCs/>
          <w:color w:val="000000"/>
          <w:sz w:val="22"/>
          <w:szCs w:val="22"/>
        </w:rPr>
        <w:t>.</w:t>
      </w:r>
    </w:p>
    <w:p w14:paraId="0BC291BD" w14:textId="77777777" w:rsidR="00E607B3" w:rsidRDefault="00E607B3">
      <w:pPr>
        <w:ind w:left="72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2) wszystkie wymagane  dokumenty  wymienione w § 5 niniejszego ogłoszenia.</w:t>
      </w:r>
    </w:p>
    <w:p w14:paraId="425DC5B8" w14:textId="77777777" w:rsidR="00E607B3" w:rsidRDefault="00530A6D">
      <w:pPr>
        <w:suppressAutoHyphens w:val="0"/>
        <w:ind w:left="567"/>
        <w:jc w:val="both"/>
        <w:rPr>
          <w:rFonts w:eastAsia="Calibri"/>
          <w:color w:val="FF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="00E607B3">
        <w:rPr>
          <w:rFonts w:eastAsia="Calibri"/>
          <w:sz w:val="22"/>
          <w:szCs w:val="22"/>
          <w:lang w:eastAsia="en-US"/>
        </w:rPr>
        <w:t xml:space="preserve">. Ofertę cenową prosimy złożyć na adres </w:t>
      </w:r>
      <w:r w:rsidR="00E607B3">
        <w:rPr>
          <w:lang w:eastAsia="ar-SA"/>
        </w:rPr>
        <w:t>Gminny Ośrodek Pomocy Społecznej w Sicienku ul. Sportowa 2, 86-014 Sicienko,</w:t>
      </w:r>
      <w:r w:rsidR="00E607B3">
        <w:rPr>
          <w:rFonts w:eastAsia="Calibri"/>
          <w:sz w:val="22"/>
          <w:szCs w:val="22"/>
          <w:lang w:eastAsia="en-US"/>
        </w:rPr>
        <w:t xml:space="preserve">, osobiście, pocztą lub drogą elektroniczną tylko na adres </w:t>
      </w:r>
      <w:r w:rsidR="00E607B3">
        <w:rPr>
          <w:rStyle w:val="Hipercze"/>
        </w:rPr>
        <w:t>gopssicienko@gopssicienko.pl</w:t>
      </w:r>
      <w:r w:rsidR="00E607B3">
        <w:rPr>
          <w:rFonts w:eastAsia="Calibri"/>
          <w:sz w:val="22"/>
          <w:szCs w:val="22"/>
          <w:lang w:eastAsia="en-US"/>
        </w:rPr>
        <w:t xml:space="preserve"> – tylko jako skan oferty.</w:t>
      </w:r>
      <w:r w:rsidR="00E607B3">
        <w:rPr>
          <w:rFonts w:eastAsia="Calibri"/>
          <w:color w:val="FF0000"/>
          <w:sz w:val="22"/>
          <w:szCs w:val="22"/>
          <w:lang w:eastAsia="en-US"/>
        </w:rPr>
        <w:t xml:space="preserve"> </w:t>
      </w:r>
    </w:p>
    <w:p w14:paraId="2276F751" w14:textId="77777777" w:rsidR="00E607B3" w:rsidRDefault="00E607B3">
      <w:pPr>
        <w:suppressAutoHyphens w:val="0"/>
        <w:ind w:left="567"/>
        <w:jc w:val="both"/>
        <w:rPr>
          <w:rFonts w:eastAsia="Calibri"/>
          <w:sz w:val="22"/>
          <w:szCs w:val="22"/>
          <w:u w:val="single"/>
          <w:lang w:eastAsia="en-US"/>
        </w:rPr>
      </w:pPr>
      <w:r>
        <w:rPr>
          <w:rFonts w:eastAsia="Calibri"/>
          <w:sz w:val="22"/>
          <w:szCs w:val="22"/>
          <w:u w:val="single"/>
          <w:lang w:eastAsia="en-US"/>
        </w:rPr>
        <w:t>Liczy się data faktycznego dostarczenia oferty do siedziby Zamawiającego a nie data stempla pocztowego nadania listu lub wysłania e-maila.</w:t>
      </w:r>
    </w:p>
    <w:p w14:paraId="48FA9F3D" w14:textId="77777777" w:rsidR="00E607B3" w:rsidRDefault="00E607B3">
      <w:pPr>
        <w:suppressAutoHyphens w:val="0"/>
        <w:ind w:left="567"/>
        <w:jc w:val="both"/>
        <w:rPr>
          <w:rFonts w:eastAsia="Calibri"/>
          <w:sz w:val="22"/>
          <w:szCs w:val="22"/>
          <w:lang w:eastAsia="en-US"/>
        </w:rPr>
      </w:pPr>
    </w:p>
    <w:p w14:paraId="51BBC592" w14:textId="77777777" w:rsidR="00C233E8" w:rsidRPr="00C233E8" w:rsidRDefault="00530A6D" w:rsidP="00BA71F3">
      <w:pPr>
        <w:pStyle w:val="Domylnie"/>
        <w:keepNext/>
        <w:autoSpaceDE/>
        <w:ind w:left="567"/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>4</w:t>
      </w:r>
      <w:r w:rsidR="00E607B3">
        <w:rPr>
          <w:bCs/>
          <w:color w:val="000000"/>
          <w:sz w:val="22"/>
          <w:szCs w:val="22"/>
        </w:rPr>
        <w:t>. Oferty złożone droga tradycyjną prosimy, aby Oferent umieścił ofertę</w:t>
      </w:r>
      <w:r w:rsidR="00E607B3">
        <w:rPr>
          <w:color w:val="000000"/>
          <w:sz w:val="22"/>
          <w:szCs w:val="22"/>
        </w:rPr>
        <w:t xml:space="preserve"> w trwale zamkniętym</w:t>
      </w:r>
      <w:r w:rsidR="00BA71F3">
        <w:rPr>
          <w:color w:val="000000"/>
          <w:sz w:val="22"/>
          <w:szCs w:val="22"/>
        </w:rPr>
        <w:t>,</w:t>
      </w:r>
      <w:r w:rsidR="00E607B3">
        <w:rPr>
          <w:color w:val="000000"/>
          <w:sz w:val="22"/>
          <w:szCs w:val="22"/>
        </w:rPr>
        <w:t xml:space="preserve"> nien</w:t>
      </w:r>
      <w:r w:rsidR="00BA71F3">
        <w:rPr>
          <w:color w:val="000000"/>
          <w:sz w:val="22"/>
          <w:szCs w:val="22"/>
        </w:rPr>
        <w:t>aruszonym opakowaniu, które będzie</w:t>
      </w:r>
      <w:r w:rsidR="00E607B3">
        <w:rPr>
          <w:color w:val="000000"/>
          <w:sz w:val="22"/>
          <w:szCs w:val="22"/>
        </w:rPr>
        <w:t xml:space="preserve"> zaad</w:t>
      </w:r>
      <w:r w:rsidR="00BA71F3">
        <w:rPr>
          <w:color w:val="000000"/>
          <w:sz w:val="22"/>
          <w:szCs w:val="22"/>
        </w:rPr>
        <w:t>resowane do Zamawiającego i będzie</w:t>
      </w:r>
      <w:r w:rsidR="00E607B3">
        <w:rPr>
          <w:color w:val="000000"/>
          <w:sz w:val="22"/>
          <w:szCs w:val="22"/>
        </w:rPr>
        <w:t xml:space="preserve"> posiadać oznaczenie: </w:t>
      </w:r>
      <w:r w:rsidR="00C233E8" w:rsidRPr="00C233E8">
        <w:rPr>
          <w:rFonts w:ascii="Times New Roman" w:hAnsi="Times New Roman"/>
          <w:sz w:val="22"/>
          <w:szCs w:val="22"/>
        </w:rPr>
        <w:t>„</w:t>
      </w:r>
      <w:r w:rsidR="00BA71F3">
        <w:rPr>
          <w:rFonts w:ascii="Times New Roman" w:hAnsi="Times New Roman"/>
          <w:sz w:val="22"/>
          <w:szCs w:val="22"/>
        </w:rPr>
        <w:t>Oferta na ś</w:t>
      </w:r>
      <w:r w:rsidR="00C233E8" w:rsidRPr="00C233E8">
        <w:rPr>
          <w:sz w:val="22"/>
          <w:szCs w:val="22"/>
        </w:rPr>
        <w:t>wiadczenie specjalistycznych usług opiekuńczych dla osób z zaburzeniami psychicznymi w </w:t>
      </w:r>
      <w:r w:rsidR="00C233E8" w:rsidRPr="00C233E8">
        <w:rPr>
          <w:rFonts w:ascii="Times New Roman" w:hAnsi="Times New Roman"/>
          <w:color w:val="000000"/>
          <w:sz w:val="22"/>
          <w:szCs w:val="22"/>
        </w:rPr>
        <w:t xml:space="preserve">2021 roku” </w:t>
      </w:r>
      <w:r w:rsidR="00C233E8" w:rsidRPr="00C233E8">
        <w:rPr>
          <w:sz w:val="22"/>
          <w:szCs w:val="22"/>
        </w:rPr>
        <w:t>.</w:t>
      </w:r>
    </w:p>
    <w:p w14:paraId="2B9746C9" w14:textId="77777777" w:rsidR="00E607B3" w:rsidRDefault="00E607B3">
      <w:pPr>
        <w:ind w:left="567"/>
        <w:jc w:val="both"/>
        <w:rPr>
          <w:color w:val="000000"/>
          <w:sz w:val="22"/>
          <w:szCs w:val="22"/>
        </w:rPr>
      </w:pPr>
    </w:p>
    <w:p w14:paraId="65835134" w14:textId="77777777" w:rsidR="00BA71F3" w:rsidRDefault="00BA71F3" w:rsidP="008644DC">
      <w:pPr>
        <w:pStyle w:val="Tekstpodstawowywcity31"/>
        <w:ind w:left="567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Uwaga:</w:t>
      </w:r>
    </w:p>
    <w:p w14:paraId="79CF1CF7" w14:textId="77777777" w:rsidR="008644DC" w:rsidRDefault="008644DC" w:rsidP="008644DC">
      <w:pPr>
        <w:pStyle w:val="Tekstpodstawowywcity31"/>
        <w:ind w:left="567"/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>Wszystkie elementy oferty nie opakowane i oznaczone w ten sposób mogą nie być brane pod uwagę podczas porównania i oceny ofert.</w:t>
      </w:r>
    </w:p>
    <w:p w14:paraId="19973136" w14:textId="77777777" w:rsidR="008644DC" w:rsidRDefault="008644DC" w:rsidP="008644DC">
      <w:pPr>
        <w:jc w:val="both"/>
        <w:rPr>
          <w:sz w:val="22"/>
          <w:szCs w:val="22"/>
        </w:rPr>
      </w:pPr>
    </w:p>
    <w:p w14:paraId="5847934C" w14:textId="77777777" w:rsidR="00E607B3" w:rsidRDefault="00530A6D">
      <w:pPr>
        <w:ind w:left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</w:t>
      </w:r>
      <w:r w:rsidR="00E607B3">
        <w:rPr>
          <w:color w:val="000000"/>
          <w:sz w:val="22"/>
          <w:szCs w:val="22"/>
        </w:rPr>
        <w:t>. Koszty opracowania i dostarczenia oferty oraz ewentualnego uczestnictwa w postępowaniu         obciążają wyłącznie Oferenta.</w:t>
      </w:r>
    </w:p>
    <w:p w14:paraId="4CEAAAAB" w14:textId="77777777" w:rsidR="00E607B3" w:rsidRDefault="00E607B3">
      <w:pPr>
        <w:ind w:left="567"/>
        <w:jc w:val="both"/>
        <w:rPr>
          <w:sz w:val="22"/>
          <w:szCs w:val="22"/>
        </w:rPr>
      </w:pPr>
    </w:p>
    <w:p w14:paraId="61A236B7" w14:textId="77777777" w:rsidR="00E607B3" w:rsidRDefault="00530A6D">
      <w:pPr>
        <w:ind w:left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</w:t>
      </w:r>
      <w:r w:rsidR="00E607B3">
        <w:rPr>
          <w:color w:val="000000"/>
          <w:sz w:val="22"/>
          <w:szCs w:val="22"/>
        </w:rPr>
        <w:t>. Żadne dokumenty wchodzące w skład oferty, w tym również przedstawione w formie oryginałów, nie podlegają zwrotowi przez Zamawiającego.</w:t>
      </w:r>
    </w:p>
    <w:p w14:paraId="2719E718" w14:textId="77777777" w:rsidR="00E607B3" w:rsidRDefault="00E607B3">
      <w:pPr>
        <w:jc w:val="both"/>
        <w:rPr>
          <w:color w:val="000000"/>
          <w:sz w:val="22"/>
          <w:szCs w:val="22"/>
        </w:rPr>
      </w:pPr>
    </w:p>
    <w:p w14:paraId="27C34AAD" w14:textId="77777777" w:rsidR="00E607B3" w:rsidRDefault="00E607B3">
      <w:pPr>
        <w:jc w:val="both"/>
        <w:rPr>
          <w:color w:val="000000"/>
          <w:sz w:val="22"/>
          <w:szCs w:val="22"/>
        </w:rPr>
      </w:pPr>
    </w:p>
    <w:p w14:paraId="0A14A937" w14:textId="77777777" w:rsidR="00E607B3" w:rsidRDefault="00E607B3">
      <w:pPr>
        <w:jc w:val="both"/>
        <w:rPr>
          <w:color w:val="000000"/>
          <w:sz w:val="22"/>
          <w:szCs w:val="22"/>
        </w:rPr>
      </w:pPr>
    </w:p>
    <w:p w14:paraId="55AC58B4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9 Miejsce i termin składania i otwarcia ofert</w:t>
      </w:r>
    </w:p>
    <w:p w14:paraId="4FD3D44C" w14:textId="77777777" w:rsidR="00E607B3" w:rsidRDefault="00E607B3">
      <w:pPr>
        <w:numPr>
          <w:ilvl w:val="0"/>
          <w:numId w:val="12"/>
        </w:numPr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Oferty należy składać </w:t>
      </w:r>
      <w:r>
        <w:rPr>
          <w:lang w:eastAsia="ar-SA"/>
        </w:rPr>
        <w:t>Gminny Ośrodek Pomocy Społecznej w Sicienku ul. Sportowa 2, 86-014 Sicienko</w:t>
      </w:r>
      <w:r>
        <w:rPr>
          <w:bCs/>
          <w:sz w:val="22"/>
          <w:szCs w:val="22"/>
        </w:rPr>
        <w:t xml:space="preserve"> pok</w:t>
      </w:r>
      <w:r w:rsidR="00530A6D">
        <w:rPr>
          <w:bCs/>
          <w:sz w:val="22"/>
          <w:szCs w:val="22"/>
        </w:rPr>
        <w:t xml:space="preserve">ój nr 2 </w:t>
      </w:r>
      <w:r>
        <w:rPr>
          <w:bCs/>
          <w:sz w:val="22"/>
          <w:szCs w:val="22"/>
        </w:rPr>
        <w:t>bądź drogą</w:t>
      </w:r>
      <w:r>
        <w:rPr>
          <w:rFonts w:eastAsia="Calibri"/>
          <w:sz w:val="22"/>
          <w:szCs w:val="22"/>
          <w:lang w:eastAsia="en-US"/>
        </w:rPr>
        <w:t xml:space="preserve"> elektroniczną</w:t>
      </w:r>
      <w:r>
        <w:rPr>
          <w:bCs/>
          <w:sz w:val="22"/>
          <w:szCs w:val="22"/>
        </w:rPr>
        <w:t xml:space="preserve"> w nieprzekraczalnym terminie do </w:t>
      </w:r>
      <w:r w:rsidR="008644DC">
        <w:rPr>
          <w:b/>
          <w:bCs/>
          <w:sz w:val="22"/>
          <w:szCs w:val="22"/>
          <w:highlight w:val="yellow"/>
        </w:rPr>
        <w:t>29</w:t>
      </w:r>
      <w:r w:rsidR="004D7653">
        <w:rPr>
          <w:b/>
          <w:bCs/>
          <w:sz w:val="22"/>
          <w:szCs w:val="22"/>
          <w:highlight w:val="yellow"/>
        </w:rPr>
        <w:t xml:space="preserve"> </w:t>
      </w:r>
      <w:r>
        <w:rPr>
          <w:b/>
          <w:bCs/>
          <w:sz w:val="22"/>
          <w:szCs w:val="22"/>
          <w:highlight w:val="yellow"/>
        </w:rPr>
        <w:t>grudnia 2020r. do godz.</w:t>
      </w:r>
      <w:r w:rsidRPr="00281BEA">
        <w:rPr>
          <w:b/>
          <w:bCs/>
          <w:sz w:val="22"/>
          <w:szCs w:val="22"/>
          <w:highlight w:val="yellow"/>
        </w:rPr>
        <w:t xml:space="preserve"> 1</w:t>
      </w:r>
      <w:r w:rsidR="008644DC" w:rsidRPr="00281BEA">
        <w:rPr>
          <w:b/>
          <w:bCs/>
          <w:sz w:val="22"/>
          <w:szCs w:val="22"/>
          <w:highlight w:val="yellow"/>
        </w:rPr>
        <w:t>5</w:t>
      </w:r>
      <w:r w:rsidRPr="00281BEA">
        <w:rPr>
          <w:b/>
          <w:bCs/>
          <w:sz w:val="22"/>
          <w:szCs w:val="22"/>
          <w:highlight w:val="yellow"/>
          <w:vertAlign w:val="superscript"/>
        </w:rPr>
        <w:t>00</w:t>
      </w:r>
      <w:r>
        <w:rPr>
          <w:b/>
          <w:bCs/>
          <w:sz w:val="22"/>
          <w:szCs w:val="22"/>
        </w:rPr>
        <w:t>.</w:t>
      </w:r>
      <w:r>
        <w:rPr>
          <w:bCs/>
          <w:sz w:val="22"/>
          <w:szCs w:val="22"/>
        </w:rPr>
        <w:t xml:space="preserve"> </w:t>
      </w:r>
    </w:p>
    <w:p w14:paraId="0C843876" w14:textId="77777777" w:rsidR="00E607B3" w:rsidRDefault="00E607B3">
      <w:pPr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Wszystkie oferty otrzymane przez Zamawiającego po terminie podanym powyżej będą nieważne i zostaną oddane oferentom  nie otwarte. </w:t>
      </w:r>
    </w:p>
    <w:p w14:paraId="4776B9F8" w14:textId="77777777" w:rsidR="00E607B3" w:rsidRDefault="00E607B3">
      <w:pPr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Oferty zostaną otwarte przez Zamawiającego w obecności oferentów, którzy zechcą przybyć w </w:t>
      </w:r>
      <w:r>
        <w:rPr>
          <w:sz w:val="22"/>
          <w:szCs w:val="22"/>
          <w:highlight w:val="yellow"/>
        </w:rPr>
        <w:t xml:space="preserve">dniu </w:t>
      </w:r>
      <w:r w:rsidR="004D7653">
        <w:rPr>
          <w:b/>
          <w:sz w:val="22"/>
          <w:szCs w:val="22"/>
          <w:highlight w:val="yellow"/>
        </w:rPr>
        <w:t>2</w:t>
      </w:r>
      <w:r w:rsidR="008644DC">
        <w:rPr>
          <w:b/>
          <w:sz w:val="22"/>
          <w:szCs w:val="22"/>
          <w:highlight w:val="yellow"/>
        </w:rPr>
        <w:t>9</w:t>
      </w:r>
      <w:r>
        <w:rPr>
          <w:b/>
          <w:sz w:val="22"/>
          <w:szCs w:val="22"/>
          <w:highlight w:val="yellow"/>
        </w:rPr>
        <w:t xml:space="preserve"> grudnia 2020</w:t>
      </w:r>
      <w:r>
        <w:rPr>
          <w:sz w:val="22"/>
          <w:szCs w:val="22"/>
          <w:highlight w:val="yellow"/>
        </w:rPr>
        <w:t xml:space="preserve"> roku w siedzibie Zamawiającego o godz.</w:t>
      </w:r>
      <w:r>
        <w:rPr>
          <w:b/>
          <w:sz w:val="22"/>
          <w:szCs w:val="22"/>
          <w:highlight w:val="yellow"/>
        </w:rPr>
        <w:t>1</w:t>
      </w:r>
      <w:r w:rsidR="008644DC">
        <w:rPr>
          <w:b/>
          <w:sz w:val="22"/>
          <w:szCs w:val="22"/>
          <w:highlight w:val="yellow"/>
        </w:rPr>
        <w:t>5</w:t>
      </w:r>
      <w:r>
        <w:rPr>
          <w:b/>
          <w:sz w:val="22"/>
          <w:szCs w:val="22"/>
          <w:highlight w:val="yellow"/>
          <w:vertAlign w:val="superscript"/>
        </w:rPr>
        <w:t>15</w:t>
      </w:r>
      <w:r>
        <w:rPr>
          <w:sz w:val="22"/>
          <w:szCs w:val="22"/>
          <w:highlight w:val="yellow"/>
        </w:rPr>
        <w:t>.</w:t>
      </w:r>
    </w:p>
    <w:p w14:paraId="30C9344A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</w:p>
    <w:p w14:paraId="31E7C284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10   Opis sposobu obliczenia ceny</w:t>
      </w:r>
    </w:p>
    <w:p w14:paraId="231E0E4F" w14:textId="77777777" w:rsidR="00E607B3" w:rsidRDefault="00E607B3">
      <w:pPr>
        <w:jc w:val="both"/>
        <w:rPr>
          <w:b/>
          <w:bCs/>
          <w:color w:val="000000"/>
          <w:sz w:val="22"/>
          <w:szCs w:val="22"/>
          <w:lang w:val="de-DE"/>
        </w:rPr>
      </w:pPr>
    </w:p>
    <w:p w14:paraId="5317A3B2" w14:textId="77777777" w:rsidR="00E607B3" w:rsidRDefault="00E607B3">
      <w:pPr>
        <w:numPr>
          <w:ilvl w:val="0"/>
          <w:numId w:val="20"/>
        </w:numPr>
        <w:ind w:left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Ceny określone przez Oferenta, zostaną określone na okres ważności zamówienia i nie będą podlegały zmianom.</w:t>
      </w:r>
    </w:p>
    <w:p w14:paraId="4CEFC9F1" w14:textId="77777777" w:rsidR="00E607B3" w:rsidRDefault="00E607B3">
      <w:pPr>
        <w:numPr>
          <w:ilvl w:val="0"/>
          <w:numId w:val="20"/>
        </w:numPr>
        <w:ind w:left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Oferta winna być tak skalkulowana, aby zawierała całkowitą cenę realizacji przedmiotu zamówienia za cały zakres i czas realizacji zamówienia.</w:t>
      </w:r>
    </w:p>
    <w:p w14:paraId="2622FA12" w14:textId="77777777" w:rsidR="00E607B3" w:rsidRDefault="00E607B3">
      <w:pPr>
        <w:numPr>
          <w:ilvl w:val="0"/>
          <w:numId w:val="20"/>
        </w:numPr>
        <w:ind w:left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Cena będzie podana w polskich złotych (PLN) z dokładnością do dwóch miejsc po przecinku.</w:t>
      </w:r>
    </w:p>
    <w:p w14:paraId="26E03E03" w14:textId="77777777" w:rsidR="00E607B3" w:rsidRDefault="00E607B3">
      <w:pPr>
        <w:numPr>
          <w:ilvl w:val="0"/>
          <w:numId w:val="20"/>
        </w:numPr>
        <w:ind w:left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Zamawiający nie przewiduje zaliczek na poczet wykonania zamówienia.</w:t>
      </w:r>
    </w:p>
    <w:p w14:paraId="03B7B8C8" w14:textId="77777777" w:rsidR="00E607B3" w:rsidRDefault="00E607B3">
      <w:pPr>
        <w:numPr>
          <w:ilvl w:val="0"/>
          <w:numId w:val="20"/>
        </w:numPr>
        <w:ind w:left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Oferty zostaną sprawdzone przez Zamawiającego pod kątem błędów arytmetycznych.</w:t>
      </w:r>
    </w:p>
    <w:p w14:paraId="3A389345" w14:textId="77777777" w:rsidR="00E607B3" w:rsidRDefault="00E607B3">
      <w:pPr>
        <w:numPr>
          <w:ilvl w:val="0"/>
          <w:numId w:val="20"/>
        </w:numPr>
        <w:ind w:left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Zamawiający poprawi omyłki w ofercie zgodnie z art. 87.ust. 2 ustawy prawo zamówień publicznych.</w:t>
      </w:r>
    </w:p>
    <w:p w14:paraId="277683E7" w14:textId="77777777" w:rsidR="00E607B3" w:rsidRDefault="00E607B3">
      <w:pPr>
        <w:numPr>
          <w:ilvl w:val="0"/>
          <w:numId w:val="20"/>
        </w:numPr>
        <w:ind w:left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Przed obliczeniem ceny oferty Oferent powinien dokładnie i szczegółowo zapoznać się z opisem zamówienia oraz uzyskać niezbędne do sporządzenia oferty informacje mające wpływ na wartość zamówienia.</w:t>
      </w:r>
    </w:p>
    <w:p w14:paraId="08AEF37D" w14:textId="77777777" w:rsidR="00E607B3" w:rsidRDefault="00E607B3">
      <w:pPr>
        <w:ind w:left="567"/>
        <w:jc w:val="both"/>
        <w:rPr>
          <w:color w:val="000000"/>
          <w:sz w:val="22"/>
          <w:szCs w:val="22"/>
        </w:rPr>
      </w:pPr>
    </w:p>
    <w:p w14:paraId="3ABFA939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lastRenderedPageBreak/>
        <w:t>§ 11 Istotne dla stron postanowienia, które zostaną wprowadzone do treści zawieranej umowy w sprawie zamówienia publicznego, ogólne warunki umowy albo wzór umowy, jeżeli Zamawiający wymaga od wykonawcy, aby zawarł z nim umowę w sprawie zamówienia publicznego na takich warunkach</w:t>
      </w:r>
    </w:p>
    <w:p w14:paraId="65CBCCFE" w14:textId="77777777" w:rsidR="00E607B3" w:rsidRDefault="00E607B3">
      <w:pPr>
        <w:jc w:val="both"/>
        <w:rPr>
          <w:b/>
          <w:bCs/>
          <w:color w:val="FF0000"/>
          <w:sz w:val="22"/>
          <w:szCs w:val="22"/>
          <w:lang w:val="de-DE"/>
        </w:rPr>
      </w:pPr>
    </w:p>
    <w:p w14:paraId="56840B95" w14:textId="77777777" w:rsidR="00E607B3" w:rsidRDefault="00E607B3">
      <w:pPr>
        <w:pStyle w:val="Tekstpodstawowywcity"/>
        <w:spacing w:after="0"/>
        <w:ind w:left="207"/>
        <w:jc w:val="both"/>
        <w:rPr>
          <w:sz w:val="22"/>
          <w:szCs w:val="22"/>
        </w:rPr>
      </w:pPr>
      <w:r>
        <w:rPr>
          <w:sz w:val="22"/>
          <w:szCs w:val="22"/>
        </w:rPr>
        <w:t>W załączeniu do ogłoszenia projekt umowy.</w:t>
      </w:r>
    </w:p>
    <w:p w14:paraId="22BD2EC5" w14:textId="77777777" w:rsidR="00E607B3" w:rsidRDefault="00E607B3">
      <w:pPr>
        <w:pStyle w:val="Tekstpodstawowywcity"/>
        <w:spacing w:after="0"/>
        <w:ind w:left="0"/>
        <w:jc w:val="both"/>
        <w:rPr>
          <w:bCs/>
          <w:color w:val="000000"/>
          <w:sz w:val="22"/>
          <w:szCs w:val="22"/>
        </w:rPr>
      </w:pPr>
    </w:p>
    <w:p w14:paraId="4EB7F4A9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1</w:t>
      </w:r>
      <w:r w:rsidR="004D7653">
        <w:rPr>
          <w:b/>
          <w:bCs/>
          <w:color w:val="000000"/>
          <w:sz w:val="22"/>
          <w:szCs w:val="22"/>
          <w:highlight w:val="lightGray"/>
        </w:rPr>
        <w:t>2</w:t>
      </w:r>
      <w:r>
        <w:rPr>
          <w:b/>
          <w:bCs/>
          <w:color w:val="000000"/>
          <w:sz w:val="22"/>
          <w:szCs w:val="22"/>
          <w:highlight w:val="lightGray"/>
        </w:rPr>
        <w:t xml:space="preserve">  Adres poczty elektronicznej lub strony internetowej zamawiającego</w:t>
      </w:r>
    </w:p>
    <w:p w14:paraId="0231E0F9" w14:textId="77777777" w:rsidR="00E607B3" w:rsidRDefault="00E607B3">
      <w:pPr>
        <w:pStyle w:val="Tekstpodstawowywcity21"/>
        <w:spacing w:line="240" w:lineRule="auto"/>
        <w:ind w:left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dopuszcza porozumiewanie się za pomocą poczty elektronicznej wyłącznie pod adresem </w:t>
      </w:r>
      <w:hyperlink r:id="rId10" w:history="1">
        <w:r>
          <w:rPr>
            <w:rStyle w:val="Hipercze"/>
            <w:sz w:val="22"/>
            <w:szCs w:val="22"/>
          </w:rPr>
          <w:t>gopsssicienko@gopssicienko.pl</w:t>
        </w:r>
      </w:hyperlink>
      <w:r>
        <w:rPr>
          <w:color w:val="000000"/>
          <w:sz w:val="22"/>
          <w:szCs w:val="22"/>
        </w:rPr>
        <w:t xml:space="preserve"> przesłanie dokumentów winno następować poprzez przekazanie kopii (skanów) dokumentów. Zamawiający każdorazowo żądał będzie potwierdzenia otrzymania korespondencji mailowej. W przypadku braku potwierdzenia otrzymania dokumentu domniemywa się, że Wykonawca mógł zapoznać się z jej treścią w momencie przesłania dokumentu drogą elektroniczną.</w:t>
      </w:r>
    </w:p>
    <w:p w14:paraId="4E90614F" w14:textId="77777777" w:rsidR="00E607B3" w:rsidRDefault="00E607B3">
      <w:pPr>
        <w:pStyle w:val="Tekstpodstawowywcity21"/>
        <w:spacing w:line="240" w:lineRule="auto"/>
        <w:ind w:left="0"/>
        <w:jc w:val="both"/>
        <w:rPr>
          <w:color w:val="000000"/>
          <w:sz w:val="22"/>
          <w:szCs w:val="22"/>
        </w:rPr>
      </w:pPr>
    </w:p>
    <w:p w14:paraId="13F1FE07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1</w:t>
      </w:r>
      <w:r w:rsidR="004D7653">
        <w:rPr>
          <w:b/>
          <w:bCs/>
          <w:color w:val="000000"/>
          <w:sz w:val="22"/>
          <w:szCs w:val="22"/>
          <w:highlight w:val="lightGray"/>
        </w:rPr>
        <w:t>3</w:t>
      </w:r>
      <w:r>
        <w:rPr>
          <w:b/>
          <w:bCs/>
          <w:color w:val="000000"/>
          <w:sz w:val="22"/>
          <w:szCs w:val="22"/>
          <w:highlight w:val="lightGray"/>
        </w:rPr>
        <w:t xml:space="preserve"> Informacje dotyczące walut obcych, w jakich mogą być prowadzone rozliczenia między Zamawiającym i Wykonawcą</w:t>
      </w:r>
    </w:p>
    <w:p w14:paraId="45AB135B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Rozliczenia pomiędzy Zamawiającym a Wykonawcą odbywać się będą jedynie w walucie polskiej.</w:t>
      </w:r>
    </w:p>
    <w:p w14:paraId="4F126878" w14:textId="77777777" w:rsidR="00E607B3" w:rsidRDefault="00E607B3">
      <w:pPr>
        <w:jc w:val="both"/>
        <w:rPr>
          <w:color w:val="000000"/>
          <w:sz w:val="22"/>
          <w:szCs w:val="22"/>
        </w:rPr>
      </w:pPr>
    </w:p>
    <w:p w14:paraId="103E9857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1</w:t>
      </w:r>
      <w:r w:rsidR="004D7653">
        <w:rPr>
          <w:b/>
          <w:bCs/>
          <w:color w:val="000000"/>
          <w:sz w:val="22"/>
          <w:szCs w:val="22"/>
          <w:highlight w:val="lightGray"/>
        </w:rPr>
        <w:t>3</w:t>
      </w:r>
      <w:r>
        <w:rPr>
          <w:b/>
          <w:bCs/>
          <w:color w:val="000000"/>
          <w:sz w:val="22"/>
          <w:szCs w:val="22"/>
          <w:highlight w:val="lightGray"/>
        </w:rPr>
        <w:t xml:space="preserve"> Wysokość zwrotu kosztów udziału w postępowaniu jeżeli Zamawiający przewiduje ich zwrot</w:t>
      </w:r>
    </w:p>
    <w:p w14:paraId="4C6705CA" w14:textId="77777777" w:rsidR="00E607B3" w:rsidRDefault="00E607B3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Zamawiający nie przewiduje zwrotu kosztów udziału w postępowaniu.</w:t>
      </w:r>
    </w:p>
    <w:p w14:paraId="2755FB77" w14:textId="77777777" w:rsidR="00E607B3" w:rsidRDefault="00E607B3">
      <w:pPr>
        <w:jc w:val="both"/>
        <w:rPr>
          <w:color w:val="000000"/>
          <w:sz w:val="22"/>
          <w:szCs w:val="22"/>
        </w:rPr>
      </w:pPr>
    </w:p>
    <w:p w14:paraId="289CB8FB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1</w:t>
      </w:r>
      <w:r w:rsidR="004D7653">
        <w:rPr>
          <w:b/>
          <w:bCs/>
          <w:color w:val="000000"/>
          <w:sz w:val="22"/>
          <w:szCs w:val="22"/>
          <w:highlight w:val="lightGray"/>
        </w:rPr>
        <w:t>5</w:t>
      </w:r>
      <w:r>
        <w:rPr>
          <w:b/>
          <w:bCs/>
          <w:color w:val="000000"/>
          <w:sz w:val="22"/>
          <w:szCs w:val="22"/>
          <w:highlight w:val="lightGray"/>
        </w:rPr>
        <w:t xml:space="preserve"> </w:t>
      </w:r>
      <w:r>
        <w:rPr>
          <w:b/>
          <w:bCs/>
          <w:sz w:val="22"/>
          <w:szCs w:val="22"/>
          <w:highlight w:val="lightGray"/>
        </w:rPr>
        <w:t>Klauzula informacyjna o przetwarzaniu danych osobowych w związku z postępowaniem o udzielenie zamówienia publicznego</w:t>
      </w:r>
    </w:p>
    <w:p w14:paraId="1F714A3B" w14:textId="77777777" w:rsidR="004C13AF" w:rsidRPr="004C13AF" w:rsidRDefault="00E607B3" w:rsidP="004D7653">
      <w:pPr>
        <w:rPr>
          <w:color w:val="00B050"/>
          <w:sz w:val="18"/>
          <w:szCs w:val="18"/>
        </w:rPr>
      </w:pPr>
      <w:r>
        <w:rPr>
          <w:sz w:val="22"/>
          <w:szCs w:val="22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informujemy, że</w:t>
      </w:r>
    </w:p>
    <w:p w14:paraId="58397321" w14:textId="77777777" w:rsidR="00E607B3" w:rsidRDefault="00E607B3">
      <w:pPr>
        <w:jc w:val="both"/>
        <w:rPr>
          <w:b/>
          <w:bCs/>
          <w:color w:val="0000FF"/>
          <w:sz w:val="32"/>
          <w:szCs w:val="32"/>
        </w:rPr>
      </w:pPr>
    </w:p>
    <w:p w14:paraId="2F028D95" w14:textId="77777777" w:rsidR="00E607B3" w:rsidRDefault="00E607B3">
      <w:pPr>
        <w:ind w:firstLine="567"/>
        <w:jc w:val="both"/>
        <w:rPr>
          <w:sz w:val="22"/>
          <w:szCs w:val="22"/>
        </w:rPr>
      </w:pPr>
    </w:p>
    <w:p w14:paraId="0FFE69BE" w14:textId="77777777" w:rsidR="00E607B3" w:rsidRPr="004D7653" w:rsidRDefault="00E607B3">
      <w:pPr>
        <w:pStyle w:val="Akapitzlist"/>
        <w:numPr>
          <w:ilvl w:val="0"/>
          <w:numId w:val="21"/>
        </w:numPr>
        <w:spacing w:after="120"/>
        <w:ind w:left="284"/>
        <w:jc w:val="both"/>
        <w:rPr>
          <w:sz w:val="22"/>
          <w:szCs w:val="22"/>
        </w:rPr>
      </w:pPr>
      <w:r w:rsidRPr="004D7653">
        <w:rPr>
          <w:sz w:val="22"/>
          <w:szCs w:val="22"/>
        </w:rPr>
        <w:t xml:space="preserve">Administratorem danych osobowych </w:t>
      </w:r>
      <w:r w:rsidR="00BA71F3">
        <w:rPr>
          <w:sz w:val="22"/>
          <w:szCs w:val="22"/>
        </w:rPr>
        <w:t>jest Gminny O</w:t>
      </w:r>
      <w:r w:rsidR="004D7653">
        <w:rPr>
          <w:sz w:val="22"/>
          <w:szCs w:val="22"/>
        </w:rPr>
        <w:t>środek Pomocy Społecznej w Sicienku ul. Sportowa 2, 86-014 Sicienko.</w:t>
      </w:r>
    </w:p>
    <w:p w14:paraId="2E2B64FB" w14:textId="77777777" w:rsidR="00E607B3" w:rsidRPr="004D7653" w:rsidRDefault="00E607B3">
      <w:pPr>
        <w:pStyle w:val="Akapitzlist"/>
        <w:numPr>
          <w:ilvl w:val="0"/>
          <w:numId w:val="21"/>
        </w:numPr>
        <w:spacing w:after="120"/>
        <w:ind w:left="284"/>
        <w:jc w:val="both"/>
        <w:rPr>
          <w:sz w:val="22"/>
          <w:szCs w:val="22"/>
        </w:rPr>
      </w:pPr>
      <w:r w:rsidRPr="004D7653">
        <w:rPr>
          <w:sz w:val="22"/>
          <w:szCs w:val="22"/>
        </w:rPr>
        <w:t xml:space="preserve">Pod adresem poczty elektronicznej </w:t>
      </w:r>
      <w:hyperlink r:id="rId11" w:history="1">
        <w:r w:rsidR="004D7653" w:rsidRPr="00DD33F4">
          <w:rPr>
            <w:rStyle w:val="Hipercze"/>
            <w:sz w:val="22"/>
            <w:szCs w:val="22"/>
          </w:rPr>
          <w:t>gopssicienko@gopssicienko.pl</w:t>
        </w:r>
      </w:hyperlink>
      <w:r w:rsidRPr="004D7653">
        <w:rPr>
          <w:sz w:val="22"/>
          <w:szCs w:val="22"/>
        </w:rPr>
        <w:t xml:space="preserve"> lub pisemnie pod adresem </w:t>
      </w:r>
      <w:r w:rsidR="004D7653">
        <w:rPr>
          <w:sz w:val="22"/>
          <w:szCs w:val="22"/>
        </w:rPr>
        <w:t>Gminny Ośrodek Pomocy Społecznej w Sicienku ul. Sportowa 2</w:t>
      </w:r>
      <w:r w:rsidRPr="004D7653">
        <w:rPr>
          <w:sz w:val="22"/>
          <w:szCs w:val="22"/>
        </w:rPr>
        <w:t xml:space="preserve">, 86-014 Sicienko można skontaktować się z Inspektorem Ochrony Danych Osobowych, którym wyznaczony został Krzysztof Dziemian. </w:t>
      </w:r>
    </w:p>
    <w:p w14:paraId="51CDCB8C" w14:textId="77777777" w:rsidR="00E607B3" w:rsidRPr="004D7653" w:rsidRDefault="00E607B3">
      <w:pPr>
        <w:pStyle w:val="Domylnie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4D7653">
        <w:rPr>
          <w:b/>
          <w:bCs/>
          <w:sz w:val="22"/>
          <w:szCs w:val="22"/>
        </w:rPr>
        <w:t>Pani/Pana dane osobowe będą przetwarzane w celu związanym z postępowaniem na</w:t>
      </w:r>
      <w:r w:rsidRPr="004D7653">
        <w:rPr>
          <w:rFonts w:ascii="Times New Roman" w:hAnsi="Times New Roman"/>
          <w:b/>
          <w:bCs/>
          <w:iCs/>
          <w:sz w:val="22"/>
          <w:szCs w:val="22"/>
        </w:rPr>
        <w:t xml:space="preserve"> Świadczenie usług </w:t>
      </w:r>
      <w:r w:rsidR="004D7653">
        <w:rPr>
          <w:rFonts w:ascii="Times New Roman" w:hAnsi="Times New Roman"/>
          <w:b/>
          <w:bCs/>
          <w:iCs/>
          <w:sz w:val="22"/>
          <w:szCs w:val="22"/>
        </w:rPr>
        <w:t>społecznych</w:t>
      </w:r>
      <w:r w:rsidRPr="004D7653">
        <w:rPr>
          <w:rFonts w:ascii="Times New Roman" w:hAnsi="Times New Roman"/>
          <w:b/>
          <w:bCs/>
          <w:iCs/>
          <w:sz w:val="22"/>
          <w:szCs w:val="22"/>
        </w:rPr>
        <w:t xml:space="preserve"> </w:t>
      </w:r>
      <w:r w:rsidR="004D7653">
        <w:rPr>
          <w:rFonts w:ascii="Times New Roman" w:hAnsi="Times New Roman"/>
          <w:b/>
          <w:bCs/>
          <w:iCs/>
          <w:sz w:val="22"/>
          <w:szCs w:val="22"/>
        </w:rPr>
        <w:t xml:space="preserve">- </w:t>
      </w:r>
      <w:r w:rsidR="004D7653">
        <w:t xml:space="preserve">świadczenie specjalistycznych usług opiekuńczych dla osób z zaburzeniami psychicznymi w miejscu zamieszkania </w:t>
      </w:r>
      <w:r w:rsidRPr="004D7653">
        <w:rPr>
          <w:sz w:val="22"/>
          <w:szCs w:val="22"/>
        </w:rPr>
        <w:t>na podstawie  art. 6 ust. 1  lit. c i art. 9 ust. 1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RODO (Dz. Urz. UE. L 119 s.1) oraz na podstawie ustawy Prawo Zamówień Publicznych.</w:t>
      </w:r>
    </w:p>
    <w:p w14:paraId="5F0695F2" w14:textId="77777777" w:rsidR="00E607B3" w:rsidRPr="004D7653" w:rsidRDefault="00E607B3">
      <w:pPr>
        <w:pStyle w:val="Akapitzlist"/>
        <w:numPr>
          <w:ilvl w:val="0"/>
          <w:numId w:val="21"/>
        </w:numPr>
        <w:spacing w:after="120"/>
        <w:ind w:left="284"/>
        <w:jc w:val="both"/>
        <w:rPr>
          <w:sz w:val="22"/>
          <w:szCs w:val="22"/>
        </w:rPr>
      </w:pPr>
      <w:r w:rsidRPr="004D7653">
        <w:rPr>
          <w:sz w:val="22"/>
          <w:szCs w:val="22"/>
        </w:rPr>
        <w:lastRenderedPageBreak/>
        <w:t xml:space="preserve">Odbiorcami Pani/Pana danych osobowych będą osoby lub podmioty, którym udostępniona zostanie dokumentacja postępowania w oparciu o art. 8 oraz art. 96 ust. 3 ustawy z dnia 29 stycznia 2004 r. – Prawo zamówień publicznych (Dz. U. z 2019 r. poz. 1843), dalej „ustawa Pzp”;  </w:t>
      </w:r>
    </w:p>
    <w:p w14:paraId="1AB347D2" w14:textId="77777777" w:rsidR="00E607B3" w:rsidRPr="004D7653" w:rsidRDefault="00E607B3">
      <w:pPr>
        <w:pStyle w:val="Akapitzlist"/>
        <w:numPr>
          <w:ilvl w:val="0"/>
          <w:numId w:val="21"/>
        </w:numPr>
        <w:spacing w:after="120"/>
        <w:ind w:left="284"/>
        <w:jc w:val="both"/>
        <w:rPr>
          <w:sz w:val="22"/>
          <w:szCs w:val="22"/>
        </w:rPr>
      </w:pPr>
      <w:r w:rsidRPr="004D7653">
        <w:rPr>
          <w:sz w:val="22"/>
          <w:szCs w:val="22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AD71422" w14:textId="77777777" w:rsidR="00E607B3" w:rsidRPr="004D7653" w:rsidRDefault="00E607B3">
      <w:pPr>
        <w:pStyle w:val="Akapitzlist"/>
        <w:numPr>
          <w:ilvl w:val="0"/>
          <w:numId w:val="21"/>
        </w:numPr>
        <w:spacing w:after="120"/>
        <w:ind w:left="284"/>
        <w:jc w:val="both"/>
        <w:rPr>
          <w:sz w:val="22"/>
          <w:szCs w:val="22"/>
        </w:rPr>
      </w:pPr>
      <w:r w:rsidRPr="004D7653">
        <w:rPr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  </w:t>
      </w:r>
    </w:p>
    <w:p w14:paraId="582C5C2E" w14:textId="77777777" w:rsidR="00E607B3" w:rsidRPr="004D7653" w:rsidRDefault="00E607B3">
      <w:pPr>
        <w:pStyle w:val="Akapitzlist"/>
        <w:numPr>
          <w:ilvl w:val="0"/>
          <w:numId w:val="21"/>
        </w:numPr>
        <w:spacing w:after="120"/>
        <w:ind w:left="284"/>
        <w:jc w:val="both"/>
        <w:rPr>
          <w:sz w:val="22"/>
          <w:szCs w:val="22"/>
        </w:rPr>
      </w:pPr>
      <w:r w:rsidRPr="004D7653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38D9260E" w14:textId="77777777" w:rsidR="00E607B3" w:rsidRPr="004D7653" w:rsidRDefault="00E607B3">
      <w:pPr>
        <w:pStyle w:val="Akapitzlist"/>
        <w:numPr>
          <w:ilvl w:val="0"/>
          <w:numId w:val="21"/>
        </w:numPr>
        <w:spacing w:after="120"/>
        <w:ind w:left="284"/>
        <w:jc w:val="both"/>
        <w:rPr>
          <w:sz w:val="22"/>
          <w:szCs w:val="22"/>
        </w:rPr>
      </w:pPr>
      <w:r w:rsidRPr="004D7653">
        <w:rPr>
          <w:sz w:val="22"/>
          <w:szCs w:val="22"/>
        </w:rPr>
        <w:t>Posiada Pani/Pan:</w:t>
      </w:r>
    </w:p>
    <w:p w14:paraId="7D95BCA7" w14:textId="77777777" w:rsidR="00E607B3" w:rsidRPr="004D7653" w:rsidRDefault="00E607B3">
      <w:pPr>
        <w:pStyle w:val="Akapitzlist"/>
        <w:numPr>
          <w:ilvl w:val="0"/>
          <w:numId w:val="11"/>
        </w:numPr>
        <w:spacing w:after="150" w:line="360" w:lineRule="auto"/>
        <w:ind w:left="709" w:hanging="283"/>
        <w:jc w:val="both"/>
        <w:rPr>
          <w:sz w:val="22"/>
          <w:szCs w:val="22"/>
        </w:rPr>
      </w:pPr>
      <w:r w:rsidRPr="004D7653">
        <w:rPr>
          <w:sz w:val="22"/>
          <w:szCs w:val="22"/>
        </w:rPr>
        <w:t>na podstawie art. 15 RODO prawo dostępu do danych osobowych Pani/Pana dotyczących;</w:t>
      </w:r>
    </w:p>
    <w:p w14:paraId="74733D23" w14:textId="77777777" w:rsidR="00E607B3" w:rsidRPr="004D7653" w:rsidRDefault="00E607B3">
      <w:pPr>
        <w:pStyle w:val="Akapitzlist"/>
        <w:numPr>
          <w:ilvl w:val="0"/>
          <w:numId w:val="11"/>
        </w:numPr>
        <w:spacing w:after="150" w:line="360" w:lineRule="auto"/>
        <w:ind w:left="709" w:hanging="283"/>
        <w:jc w:val="both"/>
        <w:rPr>
          <w:sz w:val="22"/>
          <w:szCs w:val="22"/>
        </w:rPr>
      </w:pPr>
      <w:r w:rsidRPr="004D7653">
        <w:rPr>
          <w:sz w:val="22"/>
          <w:szCs w:val="22"/>
        </w:rPr>
        <w:t xml:space="preserve">na podstawie art. 16 RODO prawo do sprostowania Pani/Pana danych osobowych </w:t>
      </w:r>
      <w:r w:rsidRPr="004D7653">
        <w:rPr>
          <w:b/>
          <w:bCs/>
          <w:sz w:val="22"/>
          <w:szCs w:val="22"/>
          <w:vertAlign w:val="superscript"/>
        </w:rPr>
        <w:t>*</w:t>
      </w:r>
      <w:r w:rsidRPr="004D7653">
        <w:rPr>
          <w:sz w:val="22"/>
          <w:szCs w:val="22"/>
        </w:rPr>
        <w:t>;</w:t>
      </w:r>
    </w:p>
    <w:p w14:paraId="03FD6C44" w14:textId="77777777" w:rsidR="00E607B3" w:rsidRPr="004D7653" w:rsidRDefault="00E607B3">
      <w:pPr>
        <w:pStyle w:val="Akapitzlist"/>
        <w:numPr>
          <w:ilvl w:val="0"/>
          <w:numId w:val="11"/>
        </w:numPr>
        <w:spacing w:after="150" w:line="360" w:lineRule="auto"/>
        <w:ind w:left="709" w:hanging="283"/>
        <w:jc w:val="both"/>
        <w:rPr>
          <w:sz w:val="22"/>
          <w:szCs w:val="22"/>
        </w:rPr>
      </w:pPr>
      <w:r w:rsidRPr="004D7653">
        <w:rPr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**;  </w:t>
      </w:r>
    </w:p>
    <w:p w14:paraId="2C2F2C9E" w14:textId="77777777" w:rsidR="00E607B3" w:rsidRPr="004D7653" w:rsidRDefault="00E607B3">
      <w:pPr>
        <w:pStyle w:val="Akapitzlist"/>
        <w:numPr>
          <w:ilvl w:val="0"/>
          <w:numId w:val="11"/>
        </w:numPr>
        <w:spacing w:after="150" w:line="360" w:lineRule="auto"/>
        <w:ind w:left="709" w:hanging="283"/>
        <w:jc w:val="both"/>
        <w:rPr>
          <w:sz w:val="22"/>
          <w:szCs w:val="22"/>
        </w:rPr>
      </w:pPr>
      <w:r w:rsidRPr="004D7653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8CF80EB" w14:textId="77777777" w:rsidR="00E607B3" w:rsidRPr="004D7653" w:rsidRDefault="00E607B3">
      <w:pPr>
        <w:pStyle w:val="Akapitzlist"/>
        <w:numPr>
          <w:ilvl w:val="0"/>
          <w:numId w:val="21"/>
        </w:numPr>
        <w:spacing w:after="120"/>
        <w:ind w:left="284"/>
        <w:jc w:val="both"/>
        <w:rPr>
          <w:sz w:val="22"/>
          <w:szCs w:val="22"/>
        </w:rPr>
      </w:pPr>
      <w:r w:rsidRPr="004D7653">
        <w:rPr>
          <w:sz w:val="22"/>
          <w:szCs w:val="22"/>
        </w:rPr>
        <w:t>Nie przysługuje Pani/Panu:</w:t>
      </w:r>
    </w:p>
    <w:p w14:paraId="3B9170D7" w14:textId="77777777" w:rsidR="00E607B3" w:rsidRPr="004D7653" w:rsidRDefault="00E607B3">
      <w:pPr>
        <w:pStyle w:val="Akapitzlist"/>
        <w:numPr>
          <w:ilvl w:val="0"/>
          <w:numId w:val="22"/>
        </w:numPr>
        <w:spacing w:after="150" w:line="360" w:lineRule="auto"/>
        <w:ind w:left="709" w:hanging="283"/>
        <w:jc w:val="both"/>
        <w:rPr>
          <w:sz w:val="22"/>
          <w:szCs w:val="22"/>
        </w:rPr>
      </w:pPr>
      <w:r w:rsidRPr="004D7653">
        <w:rPr>
          <w:sz w:val="22"/>
          <w:szCs w:val="22"/>
        </w:rPr>
        <w:t>w związku z art. 17 ust. 3 lit. b, d lub e RODO prawo do usunięcia danych osobowych;</w:t>
      </w:r>
    </w:p>
    <w:p w14:paraId="55A2CE28" w14:textId="77777777" w:rsidR="00E607B3" w:rsidRPr="004D7653" w:rsidRDefault="00E607B3">
      <w:pPr>
        <w:pStyle w:val="Akapitzlist"/>
        <w:numPr>
          <w:ilvl w:val="0"/>
          <w:numId w:val="22"/>
        </w:numPr>
        <w:spacing w:after="150" w:line="360" w:lineRule="auto"/>
        <w:ind w:left="709" w:hanging="283"/>
        <w:jc w:val="both"/>
        <w:rPr>
          <w:sz w:val="22"/>
          <w:szCs w:val="22"/>
        </w:rPr>
      </w:pPr>
      <w:r w:rsidRPr="004D7653">
        <w:rPr>
          <w:sz w:val="22"/>
          <w:szCs w:val="22"/>
        </w:rPr>
        <w:t>prawo do przenoszenia danych osobowych, o którym mowa w art. 20 RODO;</w:t>
      </w:r>
    </w:p>
    <w:p w14:paraId="61CBBD81" w14:textId="77777777" w:rsidR="00E607B3" w:rsidRPr="004D7653" w:rsidRDefault="00E607B3">
      <w:pPr>
        <w:pStyle w:val="Akapitzlist"/>
        <w:numPr>
          <w:ilvl w:val="0"/>
          <w:numId w:val="22"/>
        </w:numPr>
        <w:spacing w:after="150" w:line="360" w:lineRule="auto"/>
        <w:ind w:left="709" w:hanging="283"/>
        <w:jc w:val="both"/>
        <w:rPr>
          <w:sz w:val="22"/>
          <w:szCs w:val="22"/>
        </w:rPr>
      </w:pPr>
      <w:r w:rsidRPr="004D7653">
        <w:rPr>
          <w:sz w:val="22"/>
          <w:szCs w:val="22"/>
        </w:rPr>
        <w:t>prawo sprzeciwu, wobec przetwarzania danych osobowych ze względu na brak przesłanek wskazanych w art. 21 ust. 1 RODO</w:t>
      </w:r>
    </w:p>
    <w:p w14:paraId="6031EA0F" w14:textId="77777777" w:rsidR="00E607B3" w:rsidRPr="004D7653" w:rsidRDefault="00E607B3">
      <w:pPr>
        <w:pStyle w:val="Akapitzlist"/>
        <w:ind w:left="0"/>
        <w:jc w:val="both"/>
        <w:rPr>
          <w:sz w:val="20"/>
          <w:szCs w:val="20"/>
        </w:rPr>
      </w:pPr>
      <w:r w:rsidRPr="004D7653">
        <w:rPr>
          <w:rFonts w:ascii="Arial" w:hAnsi="Arial" w:cs="Arial"/>
          <w:b/>
          <w:bCs/>
          <w:i/>
          <w:iCs/>
          <w:sz w:val="20"/>
          <w:szCs w:val="20"/>
          <w:vertAlign w:val="superscript"/>
        </w:rPr>
        <w:t xml:space="preserve">* </w:t>
      </w:r>
      <w:r w:rsidRPr="004D7653">
        <w:rPr>
          <w:rFonts w:ascii="Arial" w:hAnsi="Arial" w:cs="Arial"/>
          <w:b/>
          <w:bCs/>
          <w:i/>
          <w:iCs/>
          <w:sz w:val="20"/>
          <w:szCs w:val="20"/>
        </w:rPr>
        <w:t>Wyjaśnienie:</w:t>
      </w:r>
      <w:r w:rsidRPr="004D7653">
        <w:rPr>
          <w:rFonts w:ascii="Arial" w:hAnsi="Arial" w:cs="Arial"/>
          <w:i/>
          <w:iCs/>
          <w:sz w:val="20"/>
          <w:szCs w:val="20"/>
        </w:rPr>
        <w:t xml:space="preserve"> skorzystanie z prawa do sprostowania nie może skutkować zmianą wyniku postępowania</w:t>
      </w:r>
      <w:r w:rsidRPr="004D7653">
        <w:rPr>
          <w:rFonts w:ascii="Arial" w:hAnsi="Arial" w:cs="Arial"/>
          <w:i/>
          <w:iCs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75ED2660" w14:textId="77777777" w:rsidR="00E607B3" w:rsidRPr="004D7653" w:rsidRDefault="00E607B3">
      <w:pPr>
        <w:pStyle w:val="Akapitzlist"/>
        <w:ind w:left="0"/>
        <w:jc w:val="both"/>
        <w:rPr>
          <w:sz w:val="20"/>
          <w:szCs w:val="20"/>
        </w:rPr>
      </w:pPr>
      <w:r w:rsidRPr="004D7653">
        <w:rPr>
          <w:rFonts w:ascii="Arial" w:hAnsi="Arial" w:cs="Arial"/>
          <w:b/>
          <w:bCs/>
          <w:i/>
          <w:iCs/>
          <w:sz w:val="20"/>
          <w:szCs w:val="20"/>
          <w:vertAlign w:val="superscript"/>
        </w:rPr>
        <w:t xml:space="preserve">** </w:t>
      </w:r>
      <w:r w:rsidRPr="004D7653">
        <w:rPr>
          <w:rFonts w:ascii="Arial" w:hAnsi="Arial" w:cs="Arial"/>
          <w:b/>
          <w:bCs/>
          <w:i/>
          <w:iCs/>
          <w:sz w:val="20"/>
          <w:szCs w:val="20"/>
        </w:rPr>
        <w:t>Wyjaśnienie:</w:t>
      </w:r>
      <w:r w:rsidRPr="004D7653">
        <w:rPr>
          <w:rFonts w:ascii="Arial" w:hAnsi="Arial" w:cs="Arial"/>
          <w:i/>
          <w:iCs/>
          <w:sz w:val="20"/>
          <w:szCs w:val="20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5E6246B" w14:textId="77777777" w:rsidR="00E607B3" w:rsidRDefault="00E607B3">
      <w:pPr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090FD3F2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1</w:t>
      </w:r>
      <w:r w:rsidR="004D7653">
        <w:rPr>
          <w:b/>
          <w:bCs/>
          <w:color w:val="000000"/>
          <w:sz w:val="22"/>
          <w:szCs w:val="22"/>
          <w:highlight w:val="lightGray"/>
        </w:rPr>
        <w:t>6</w:t>
      </w:r>
      <w:r>
        <w:rPr>
          <w:b/>
          <w:bCs/>
          <w:color w:val="000000"/>
          <w:sz w:val="22"/>
          <w:szCs w:val="22"/>
          <w:highlight w:val="lightGray"/>
        </w:rPr>
        <w:t xml:space="preserve">  Postanowienia końcowe</w:t>
      </w:r>
    </w:p>
    <w:p w14:paraId="3F42B1CC" w14:textId="77777777" w:rsidR="00E607B3" w:rsidRDefault="00E607B3">
      <w:pPr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Niezwłocznie po udzieleniu zamówienia Zamawiający zamieści na stronie internetowej informacje dotyczące nazwy lub imię i nazwisko podmiotu, z którym została zawarta umowa.     W przypadku nieudzielenia zamówienia Zamawiający umieści na stronie, informacje o nie udzieleniu zamówienia.</w:t>
      </w:r>
    </w:p>
    <w:p w14:paraId="7CABB280" w14:textId="77777777" w:rsidR="00E607B3" w:rsidRDefault="00E607B3">
      <w:pPr>
        <w:numPr>
          <w:ilvl w:val="0"/>
          <w:numId w:val="23"/>
        </w:numPr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W sprawach nieuregulowanych zastosowanie mają przepisy ustawy z dnia 29 stycznia 2004 r. Prawo zamówień publicznych (Dz. U. z 20</w:t>
      </w:r>
      <w:r w:rsidR="004C13AF">
        <w:rPr>
          <w:rFonts w:eastAsia="Calibri"/>
          <w:sz w:val="22"/>
          <w:szCs w:val="22"/>
          <w:lang w:eastAsia="en-US"/>
        </w:rPr>
        <w:t>20</w:t>
      </w:r>
      <w:r>
        <w:rPr>
          <w:rFonts w:eastAsia="Calibri"/>
          <w:sz w:val="22"/>
          <w:szCs w:val="22"/>
          <w:lang w:eastAsia="en-US"/>
        </w:rPr>
        <w:t xml:space="preserve"> poz. 1</w:t>
      </w:r>
      <w:r w:rsidR="004C13AF">
        <w:rPr>
          <w:rFonts w:eastAsia="Calibri"/>
          <w:sz w:val="22"/>
          <w:szCs w:val="22"/>
          <w:lang w:eastAsia="en-US"/>
        </w:rPr>
        <w:t>041</w:t>
      </w:r>
      <w:r>
        <w:rPr>
          <w:rFonts w:eastAsia="Calibri"/>
          <w:sz w:val="22"/>
          <w:szCs w:val="22"/>
          <w:lang w:eastAsia="en-US"/>
        </w:rPr>
        <w:t xml:space="preserve"> z</w:t>
      </w:r>
      <w:r w:rsidR="004C13AF">
        <w:rPr>
          <w:rFonts w:eastAsia="Calibri"/>
          <w:sz w:val="22"/>
          <w:szCs w:val="22"/>
          <w:lang w:eastAsia="en-US"/>
        </w:rPr>
        <w:t>e</w:t>
      </w:r>
      <w:r>
        <w:rPr>
          <w:rFonts w:eastAsia="Calibri"/>
          <w:sz w:val="22"/>
          <w:szCs w:val="22"/>
          <w:lang w:eastAsia="en-US"/>
        </w:rPr>
        <w:t xml:space="preserve"> zm.)</w:t>
      </w:r>
      <w:r>
        <w:rPr>
          <w:b/>
          <w:bCs/>
          <w:color w:val="000000"/>
          <w:sz w:val="22"/>
          <w:szCs w:val="22"/>
        </w:rPr>
        <w:tab/>
      </w:r>
    </w:p>
    <w:p w14:paraId="61EBDF12" w14:textId="77777777" w:rsidR="00E607B3" w:rsidRDefault="00E607B3">
      <w:pPr>
        <w:pStyle w:val="Tekstpodstawowywcity"/>
        <w:ind w:left="0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</w:p>
    <w:p w14:paraId="30D99812" w14:textId="77777777" w:rsidR="00E607B3" w:rsidRDefault="00E607B3">
      <w:pPr>
        <w:pStyle w:val="Tekstpodstawowywcity"/>
        <w:ind w:left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highlight w:val="lightGray"/>
        </w:rPr>
        <w:t>§ 18 ZAŁĄCZNIKI</w:t>
      </w:r>
    </w:p>
    <w:p w14:paraId="26ABBEE9" w14:textId="77777777" w:rsidR="00E607B3" w:rsidRDefault="00E607B3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Załącznikami do ogłoszenia o zamówieniu na usługę społeczną są:</w:t>
      </w:r>
    </w:p>
    <w:p w14:paraId="25C7B85A" w14:textId="77777777" w:rsidR="00E607B3" w:rsidRDefault="00E607B3">
      <w:pPr>
        <w:jc w:val="both"/>
        <w:rPr>
          <w:color w:val="000000"/>
          <w:sz w:val="22"/>
          <w:szCs w:val="22"/>
        </w:rPr>
      </w:pPr>
    </w:p>
    <w:p w14:paraId="79F82803" w14:textId="77777777" w:rsidR="00E607B3" w:rsidRDefault="00E607B3">
      <w:pPr>
        <w:numPr>
          <w:ilvl w:val="0"/>
          <w:numId w:val="24"/>
        </w:numPr>
        <w:ind w:left="56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Wzór formularza oferty</w:t>
      </w:r>
    </w:p>
    <w:p w14:paraId="4023FAB1" w14:textId="77777777" w:rsidR="00E607B3" w:rsidRDefault="00E607B3">
      <w:pPr>
        <w:numPr>
          <w:ilvl w:val="0"/>
          <w:numId w:val="24"/>
        </w:numPr>
        <w:ind w:left="56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Wzór oświadczenia dotyczącego spełniania warunków udziału w postępowaniu</w:t>
      </w:r>
    </w:p>
    <w:p w14:paraId="3F553F07" w14:textId="77777777" w:rsidR="00E607B3" w:rsidRDefault="00E607B3">
      <w:pPr>
        <w:numPr>
          <w:ilvl w:val="0"/>
          <w:numId w:val="24"/>
        </w:numPr>
        <w:ind w:left="56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Wzór oświadczenia dotyczącego przesłanek wykluczenia z postępowania</w:t>
      </w:r>
    </w:p>
    <w:p w14:paraId="445FCA82" w14:textId="77777777" w:rsidR="00E607B3" w:rsidRDefault="00E607B3">
      <w:pPr>
        <w:numPr>
          <w:ilvl w:val="0"/>
          <w:numId w:val="24"/>
        </w:numPr>
        <w:tabs>
          <w:tab w:val="left" w:pos="-284"/>
        </w:tabs>
        <w:ind w:left="567" w:hanging="357"/>
        <w:rPr>
          <w:sz w:val="22"/>
          <w:szCs w:val="22"/>
        </w:rPr>
      </w:pPr>
      <w:r>
        <w:rPr>
          <w:spacing w:val="-3"/>
          <w:sz w:val="22"/>
          <w:szCs w:val="22"/>
        </w:rPr>
        <w:t>Wzór</w:t>
      </w:r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 xml:space="preserve">oświadczenia </w:t>
      </w:r>
      <w:r>
        <w:rPr>
          <w:sz w:val="22"/>
          <w:szCs w:val="22"/>
        </w:rPr>
        <w:t>w zakresie wypełnienia obowiązków informacyjnych przewidzianych w</w:t>
      </w:r>
      <w:r w:rsidR="00B536A5">
        <w:rPr>
          <w:sz w:val="22"/>
          <w:szCs w:val="22"/>
        </w:rPr>
        <w:t> </w:t>
      </w:r>
      <w:r>
        <w:rPr>
          <w:sz w:val="22"/>
          <w:szCs w:val="22"/>
        </w:rPr>
        <w:t>RODO</w:t>
      </w:r>
    </w:p>
    <w:p w14:paraId="29E8A456" w14:textId="77777777" w:rsidR="00E607B3" w:rsidRDefault="00E607B3">
      <w:pPr>
        <w:tabs>
          <w:tab w:val="left" w:pos="-284"/>
        </w:tabs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8644DC">
        <w:rPr>
          <w:sz w:val="22"/>
          <w:szCs w:val="22"/>
        </w:rPr>
        <w:t>5</w:t>
      </w:r>
      <w:r>
        <w:rPr>
          <w:sz w:val="22"/>
          <w:szCs w:val="22"/>
        </w:rPr>
        <w:t>.   Wzór umowy</w:t>
      </w:r>
    </w:p>
    <w:p w14:paraId="5CF5392D" w14:textId="77777777" w:rsidR="00E607B3" w:rsidRDefault="00E607B3">
      <w:pPr>
        <w:pageBreakBefore/>
        <w:jc w:val="right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Załącznik </w:t>
      </w:r>
      <w:r w:rsidRPr="00547524">
        <w:rPr>
          <w:bCs/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 xml:space="preserve"> do ogłoszenia Wzór formularza</w:t>
      </w:r>
    </w:p>
    <w:p w14:paraId="469F6D8E" w14:textId="77777777" w:rsidR="00E607B3" w:rsidRDefault="00E607B3">
      <w:pPr>
        <w:ind w:left="5664" w:firstLine="708"/>
        <w:jc w:val="right"/>
        <w:rPr>
          <w:color w:val="000000"/>
          <w:sz w:val="22"/>
          <w:szCs w:val="22"/>
        </w:rPr>
      </w:pPr>
    </w:p>
    <w:p w14:paraId="6D3AC43D" w14:textId="77777777" w:rsidR="00E607B3" w:rsidRDefault="00E607B3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………………………….......</w:t>
      </w:r>
    </w:p>
    <w:p w14:paraId="02874855" w14:textId="77777777" w:rsidR="00E607B3" w:rsidRDefault="00E607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Miejscowość dnia</w:t>
      </w:r>
    </w:p>
    <w:p w14:paraId="1AEE9536" w14:textId="77777777" w:rsidR="00E607B3" w:rsidRPr="009F4E80" w:rsidRDefault="00E607B3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</w:t>
      </w:r>
    </w:p>
    <w:p w14:paraId="4DDEF22A" w14:textId="77777777" w:rsidR="00E607B3" w:rsidRPr="009F4E80" w:rsidRDefault="00E607B3">
      <w:pPr>
        <w:rPr>
          <w:sz w:val="18"/>
          <w:szCs w:val="18"/>
        </w:rPr>
      </w:pPr>
      <w:r w:rsidRPr="009F4E80">
        <w:rPr>
          <w:sz w:val="18"/>
          <w:szCs w:val="18"/>
        </w:rPr>
        <w:t>Pełna nazwa Wykonawcy</w:t>
      </w:r>
    </w:p>
    <w:p w14:paraId="7CFD12EA" w14:textId="77777777" w:rsidR="00E607B3" w:rsidRPr="009F4E80" w:rsidRDefault="00E607B3">
      <w:pPr>
        <w:rPr>
          <w:sz w:val="18"/>
          <w:szCs w:val="18"/>
        </w:rPr>
      </w:pPr>
    </w:p>
    <w:p w14:paraId="13CB9D29" w14:textId="77777777" w:rsidR="00E607B3" w:rsidRPr="009F4E80" w:rsidRDefault="00E607B3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………………………………………………………….</w:t>
      </w:r>
    </w:p>
    <w:p w14:paraId="0558F501" w14:textId="77777777" w:rsidR="009F4E80" w:rsidRDefault="00E607B3">
      <w:pPr>
        <w:jc w:val="both"/>
        <w:rPr>
          <w:b/>
          <w:color w:val="000000"/>
          <w:sz w:val="22"/>
          <w:szCs w:val="22"/>
          <w:lang w:eastAsia="pl-PL"/>
        </w:rPr>
      </w:pPr>
      <w:r w:rsidRPr="009F4E80">
        <w:rPr>
          <w:sz w:val="18"/>
          <w:szCs w:val="18"/>
        </w:rPr>
        <w:t>Siedziba i adres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F4E80">
        <w:rPr>
          <w:b/>
          <w:sz w:val="22"/>
          <w:szCs w:val="22"/>
        </w:rPr>
        <w:tab/>
      </w:r>
      <w:r>
        <w:rPr>
          <w:b/>
          <w:color w:val="000000"/>
          <w:sz w:val="22"/>
          <w:szCs w:val="22"/>
          <w:lang w:eastAsia="pl-PL"/>
        </w:rPr>
        <w:t>Gm</w:t>
      </w:r>
      <w:r w:rsidR="009F4E80">
        <w:rPr>
          <w:b/>
          <w:color w:val="000000"/>
          <w:sz w:val="22"/>
          <w:szCs w:val="22"/>
          <w:lang w:eastAsia="pl-PL"/>
        </w:rPr>
        <w:t xml:space="preserve">inny Ośrodek Pomocy Społecznej </w:t>
      </w:r>
    </w:p>
    <w:p w14:paraId="40BBE94D" w14:textId="77777777" w:rsidR="00E607B3" w:rsidRDefault="00E607B3">
      <w:pPr>
        <w:rPr>
          <w:sz w:val="22"/>
          <w:szCs w:val="22"/>
        </w:rPr>
      </w:pPr>
    </w:p>
    <w:p w14:paraId="03F202D2" w14:textId="77777777" w:rsidR="009F4E80" w:rsidRDefault="00E607B3" w:rsidP="009F4E80">
      <w:pPr>
        <w:rPr>
          <w:sz w:val="22"/>
          <w:szCs w:val="22"/>
        </w:rPr>
      </w:pPr>
      <w:r w:rsidRPr="009F4E80">
        <w:rPr>
          <w:sz w:val="18"/>
          <w:szCs w:val="18"/>
        </w:rPr>
        <w:t>…………………………………………………………</w:t>
      </w:r>
      <w:r w:rsidR="009F4E80">
        <w:rPr>
          <w:sz w:val="18"/>
          <w:szCs w:val="18"/>
        </w:rPr>
        <w:tab/>
      </w:r>
      <w:r w:rsidR="009F4E80">
        <w:rPr>
          <w:sz w:val="18"/>
          <w:szCs w:val="18"/>
        </w:rPr>
        <w:tab/>
      </w:r>
      <w:r w:rsidR="009F4E80">
        <w:rPr>
          <w:sz w:val="18"/>
          <w:szCs w:val="18"/>
        </w:rPr>
        <w:tab/>
      </w:r>
      <w:r w:rsidR="009F4E80" w:rsidRPr="009F4E80">
        <w:rPr>
          <w:b/>
          <w:sz w:val="22"/>
          <w:szCs w:val="22"/>
        </w:rPr>
        <w:t xml:space="preserve"> </w:t>
      </w:r>
      <w:r w:rsidR="009F4E80">
        <w:rPr>
          <w:b/>
          <w:sz w:val="22"/>
          <w:szCs w:val="22"/>
        </w:rPr>
        <w:t xml:space="preserve">ul. </w:t>
      </w:r>
      <w:r w:rsidR="009F4E80">
        <w:rPr>
          <w:b/>
          <w:color w:val="000000"/>
          <w:sz w:val="22"/>
          <w:szCs w:val="22"/>
          <w:lang w:eastAsia="pl-PL"/>
        </w:rPr>
        <w:t>Sportowa 2</w:t>
      </w:r>
    </w:p>
    <w:p w14:paraId="7662EF94" w14:textId="77777777" w:rsidR="00E607B3" w:rsidRPr="009F4E80" w:rsidRDefault="00E607B3">
      <w:pPr>
        <w:rPr>
          <w:sz w:val="18"/>
          <w:szCs w:val="18"/>
        </w:rPr>
      </w:pPr>
    </w:p>
    <w:p w14:paraId="4C8DF0EF" w14:textId="77777777" w:rsidR="00E607B3" w:rsidRDefault="00E607B3">
      <w:pPr>
        <w:rPr>
          <w:sz w:val="22"/>
          <w:szCs w:val="22"/>
        </w:rPr>
      </w:pPr>
      <w:r w:rsidRPr="009F4E80">
        <w:rPr>
          <w:sz w:val="18"/>
          <w:szCs w:val="18"/>
        </w:rPr>
        <w:t>Nazwa rejestru, w którym wpisany jest przedsiębiorca i numer w rejestrze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C60D783" w14:textId="77777777" w:rsidR="00E607B3" w:rsidRDefault="00E607B3">
      <w:pPr>
        <w:rPr>
          <w:sz w:val="22"/>
          <w:szCs w:val="22"/>
        </w:rPr>
      </w:pPr>
      <w:r w:rsidRPr="009F4E80">
        <w:rPr>
          <w:sz w:val="18"/>
          <w:szCs w:val="18"/>
        </w:rPr>
        <w:t>NIP ……………………………………………..…..</w:t>
      </w:r>
      <w:r w:rsidRPr="009F4E80">
        <w:rPr>
          <w:sz w:val="18"/>
          <w:szCs w:val="18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86-014 SICIENKO</w:t>
      </w:r>
    </w:p>
    <w:p w14:paraId="2A38C2DD" w14:textId="77777777" w:rsidR="00E607B3" w:rsidRDefault="00E607B3">
      <w:pPr>
        <w:rPr>
          <w:sz w:val="22"/>
          <w:szCs w:val="22"/>
        </w:rPr>
      </w:pPr>
    </w:p>
    <w:p w14:paraId="5E985EF1" w14:textId="77777777" w:rsidR="00E607B3" w:rsidRPr="009F4E80" w:rsidRDefault="00E607B3">
      <w:pPr>
        <w:rPr>
          <w:sz w:val="18"/>
          <w:szCs w:val="18"/>
        </w:rPr>
      </w:pPr>
      <w:r w:rsidRPr="009F4E80">
        <w:rPr>
          <w:sz w:val="18"/>
          <w:szCs w:val="18"/>
        </w:rPr>
        <w:t>REGON   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  <w:t xml:space="preserve"> </w:t>
      </w:r>
    </w:p>
    <w:p w14:paraId="167F2868" w14:textId="77777777" w:rsidR="00E607B3" w:rsidRDefault="00E607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73DE3FE" w14:textId="77777777" w:rsidR="00E607B3" w:rsidRPr="009F4E80" w:rsidRDefault="00E607B3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0C604252" w14:textId="77777777" w:rsidR="00E607B3" w:rsidRPr="009F4E80" w:rsidRDefault="00E607B3">
      <w:pPr>
        <w:rPr>
          <w:sz w:val="18"/>
          <w:szCs w:val="18"/>
        </w:rPr>
      </w:pPr>
      <w:r w:rsidRPr="009F4E80">
        <w:rPr>
          <w:sz w:val="18"/>
          <w:szCs w:val="18"/>
        </w:rPr>
        <w:t>Imię i nazwisko osoby uprawnionej do reprezentowania oferenta</w:t>
      </w:r>
    </w:p>
    <w:p w14:paraId="63DCFC5C" w14:textId="77777777" w:rsidR="00E607B3" w:rsidRPr="009F4E80" w:rsidRDefault="00E607B3">
      <w:pPr>
        <w:rPr>
          <w:sz w:val="18"/>
          <w:szCs w:val="18"/>
        </w:rPr>
      </w:pPr>
    </w:p>
    <w:p w14:paraId="2FCA3495" w14:textId="77777777" w:rsidR="00E607B3" w:rsidRPr="009F4E80" w:rsidRDefault="00E607B3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7B5005D4" w14:textId="77777777" w:rsidR="00E607B3" w:rsidRPr="009F4E80" w:rsidRDefault="00E607B3">
      <w:pPr>
        <w:rPr>
          <w:sz w:val="18"/>
          <w:szCs w:val="18"/>
        </w:rPr>
      </w:pPr>
      <w:r w:rsidRPr="009F4E80">
        <w:rPr>
          <w:sz w:val="18"/>
          <w:szCs w:val="18"/>
        </w:rPr>
        <w:t>Nr telefonu i nr fax  Wykonawcy</w:t>
      </w:r>
    </w:p>
    <w:p w14:paraId="47FC7DB7" w14:textId="77777777" w:rsidR="00E607B3" w:rsidRPr="009F4E80" w:rsidRDefault="00E607B3">
      <w:pPr>
        <w:rPr>
          <w:sz w:val="18"/>
          <w:szCs w:val="18"/>
        </w:rPr>
      </w:pPr>
    </w:p>
    <w:p w14:paraId="3C6FBE4E" w14:textId="77777777" w:rsidR="00E607B3" w:rsidRPr="009F4E80" w:rsidRDefault="00E607B3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25E49499" w14:textId="77777777" w:rsidR="00E607B3" w:rsidRPr="009F4E80" w:rsidRDefault="00E607B3">
      <w:pPr>
        <w:rPr>
          <w:sz w:val="18"/>
          <w:szCs w:val="18"/>
        </w:rPr>
      </w:pPr>
      <w:r w:rsidRPr="009F4E80">
        <w:rPr>
          <w:sz w:val="18"/>
          <w:szCs w:val="18"/>
        </w:rPr>
        <w:t>Adres mailowy do kontaktu</w:t>
      </w:r>
    </w:p>
    <w:p w14:paraId="4D257864" w14:textId="77777777" w:rsidR="00E607B3" w:rsidRDefault="00E607B3">
      <w:pPr>
        <w:rPr>
          <w:sz w:val="22"/>
          <w:szCs w:val="22"/>
        </w:rPr>
      </w:pPr>
    </w:p>
    <w:p w14:paraId="318860C2" w14:textId="77777777" w:rsidR="00E607B3" w:rsidRDefault="00E607B3">
      <w:pPr>
        <w:jc w:val="center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OFERTA</w:t>
      </w:r>
    </w:p>
    <w:p w14:paraId="57F4B071" w14:textId="77777777" w:rsidR="00E607B3" w:rsidRDefault="00E607B3">
      <w:pPr>
        <w:jc w:val="both"/>
        <w:rPr>
          <w:b/>
          <w:color w:val="000000"/>
          <w:sz w:val="22"/>
          <w:szCs w:val="22"/>
        </w:rPr>
      </w:pPr>
    </w:p>
    <w:p w14:paraId="6121C135" w14:textId="77777777" w:rsidR="00E607B3" w:rsidRPr="00B536A5" w:rsidRDefault="00E607B3">
      <w:pPr>
        <w:pStyle w:val="WW-Domylnie"/>
        <w:jc w:val="both"/>
        <w:rPr>
          <w:rFonts w:ascii="Times New Roman" w:hAnsi="Times New Roman" w:cs="Times New Roman"/>
          <w:sz w:val="22"/>
          <w:szCs w:val="22"/>
        </w:rPr>
      </w:pPr>
      <w:r w:rsidRPr="00B536A5">
        <w:rPr>
          <w:rFonts w:ascii="Times New Roman" w:hAnsi="Times New Roman" w:cs="Times New Roman"/>
          <w:color w:val="000000"/>
          <w:sz w:val="22"/>
          <w:szCs w:val="22"/>
        </w:rPr>
        <w:t xml:space="preserve">Nawiązując do ogłoszenia o zamówieniu na usługę społeczną pn. </w:t>
      </w:r>
      <w:r w:rsidRPr="00B536A5">
        <w:rPr>
          <w:rFonts w:ascii="Times New Roman" w:hAnsi="Times New Roman" w:cs="Times New Roman"/>
          <w:sz w:val="22"/>
          <w:szCs w:val="22"/>
        </w:rPr>
        <w:t>„</w:t>
      </w:r>
      <w:r w:rsidR="001620E6" w:rsidRPr="00B536A5">
        <w:rPr>
          <w:rFonts w:ascii="Times New Roman" w:hAnsi="Times New Roman" w:cs="Times New Roman"/>
          <w:sz w:val="22"/>
          <w:szCs w:val="22"/>
        </w:rPr>
        <w:t>Ś</w:t>
      </w:r>
      <w:r w:rsidR="001620E6" w:rsidRPr="00B536A5">
        <w:rPr>
          <w:rFonts w:ascii="Times New Roman" w:hAnsi="Times New Roman" w:cs="Times New Roman"/>
        </w:rPr>
        <w:t xml:space="preserve">wiadczenie specjalistycznych usług opiekuńczych dla osób z zaburzeniami psychicznymi </w:t>
      </w:r>
      <w:r w:rsidRPr="00B536A5">
        <w:rPr>
          <w:rFonts w:ascii="Times New Roman" w:hAnsi="Times New Roman" w:cs="Times New Roman"/>
          <w:color w:val="000000"/>
          <w:sz w:val="22"/>
          <w:szCs w:val="22"/>
        </w:rPr>
        <w:t>w 2021 roku” z dnia .............................................. opublikowanego na stronie internetowej Zamawiającego.</w:t>
      </w:r>
    </w:p>
    <w:p w14:paraId="66FDE625" w14:textId="77777777" w:rsidR="00E607B3" w:rsidRDefault="00E607B3">
      <w:pPr>
        <w:jc w:val="both"/>
        <w:rPr>
          <w:color w:val="000000"/>
          <w:sz w:val="22"/>
          <w:szCs w:val="22"/>
        </w:rPr>
      </w:pPr>
    </w:p>
    <w:p w14:paraId="3572F5C1" w14:textId="77777777" w:rsidR="00E607B3" w:rsidRDefault="00E607B3">
      <w:pPr>
        <w:pStyle w:val="WW-Domylnie"/>
        <w:numPr>
          <w:ilvl w:val="0"/>
          <w:numId w:val="25"/>
        </w:numPr>
        <w:spacing w:line="48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Oferujemy wykonanie przedmiotu zamówienia określonego w ogłoszeniu o zamówieniu za cenę netto .............................. złotych/h (słownie złotych: .............................................................................) plus należny podatek VAT w wysokości …......... % tj. kwota ............................. zł razem cena brutto ..</w:t>
      </w:r>
      <w:r w:rsidR="00A72D48">
        <w:rPr>
          <w:rFonts w:ascii="Times New Roman" w:hAnsi="Times New Roman" w:cs="Times New Roman"/>
          <w:color w:val="000000"/>
          <w:sz w:val="22"/>
          <w:szCs w:val="22"/>
        </w:rPr>
        <w:t>..................... złotych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(słownie złotych: .............................................................................................).</w:t>
      </w:r>
    </w:p>
    <w:p w14:paraId="164ABE90" w14:textId="77777777" w:rsidR="00E607B3" w:rsidRDefault="00E607B3">
      <w:pPr>
        <w:tabs>
          <w:tab w:val="left" w:pos="0"/>
        </w:tabs>
        <w:rPr>
          <w:color w:val="000000"/>
          <w:sz w:val="22"/>
          <w:szCs w:val="22"/>
        </w:rPr>
      </w:pPr>
    </w:p>
    <w:p w14:paraId="4C7D5ECC" w14:textId="77777777" w:rsidR="00E607B3" w:rsidRDefault="00E607B3">
      <w:pPr>
        <w:pStyle w:val="Default"/>
        <w:tabs>
          <w:tab w:val="left" w:pos="0"/>
        </w:tabs>
        <w:ind w:left="360"/>
        <w:jc w:val="both"/>
        <w:rPr>
          <w:rFonts w:eastAsia="TimesNewRoman"/>
          <w:color w:val="00000A"/>
          <w:sz w:val="22"/>
          <w:szCs w:val="22"/>
        </w:rPr>
      </w:pPr>
    </w:p>
    <w:p w14:paraId="00AA92B4" w14:textId="77777777" w:rsidR="00E607B3" w:rsidRDefault="00E607B3" w:rsidP="004D7653">
      <w:pPr>
        <w:pStyle w:val="Default"/>
        <w:numPr>
          <w:ilvl w:val="0"/>
          <w:numId w:val="39"/>
        </w:numPr>
        <w:tabs>
          <w:tab w:val="left" w:pos="0"/>
        </w:tabs>
        <w:jc w:val="both"/>
        <w:rPr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Oświadczamy, że przedstawiona oferta powoduje/nie powoduje* powstania obowiązku podatkowego dla Zamawiającego.</w:t>
      </w:r>
    </w:p>
    <w:p w14:paraId="2ACAA7A8" w14:textId="77777777" w:rsidR="00E607B3" w:rsidRDefault="00E607B3">
      <w:pPr>
        <w:pStyle w:val="Default"/>
        <w:tabs>
          <w:tab w:val="left" w:pos="0"/>
        </w:tabs>
        <w:jc w:val="both"/>
        <w:rPr>
          <w:rFonts w:eastAsia="TimesNewRoman"/>
          <w:color w:val="00000A"/>
          <w:sz w:val="22"/>
          <w:szCs w:val="22"/>
        </w:rPr>
      </w:pPr>
    </w:p>
    <w:p w14:paraId="3B8EAE93" w14:textId="77777777" w:rsidR="00E607B3" w:rsidRDefault="00E607B3">
      <w:pPr>
        <w:ind w:left="426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W przypadku powstania obowiązku podatkowego dotyczyć to będzie dostawy lub usługi o wartości netto  ………….…………..</w:t>
      </w:r>
    </w:p>
    <w:p w14:paraId="6BCC1ADF" w14:textId="77777777" w:rsidR="00E607B3" w:rsidRDefault="00E607B3">
      <w:pPr>
        <w:rPr>
          <w:b/>
          <w:color w:val="000000"/>
          <w:sz w:val="22"/>
          <w:szCs w:val="22"/>
        </w:rPr>
      </w:pPr>
    </w:p>
    <w:p w14:paraId="102FE0E4" w14:textId="77777777" w:rsidR="00C36F00" w:rsidRPr="00281BEA" w:rsidRDefault="00C36F00" w:rsidP="00C36F00">
      <w:pPr>
        <w:pStyle w:val="Default"/>
        <w:numPr>
          <w:ilvl w:val="0"/>
          <w:numId w:val="39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dysponujemy osobami </w:t>
      </w:r>
      <w:r w:rsidR="00281BEA">
        <w:rPr>
          <w:sz w:val="22"/>
          <w:szCs w:val="22"/>
        </w:rPr>
        <w:t xml:space="preserve">do realizacji zamówienia </w:t>
      </w:r>
      <w:r>
        <w:rPr>
          <w:sz w:val="22"/>
          <w:szCs w:val="22"/>
        </w:rPr>
        <w:t xml:space="preserve">spełniającymi kryteria </w:t>
      </w:r>
      <w:r w:rsidRPr="00281BEA">
        <w:rPr>
          <w:sz w:val="22"/>
          <w:szCs w:val="22"/>
        </w:rPr>
        <w:t>określone w Rozporządzeniu Ministra Polityki Społecznej z dnia 22 września 2005 r. w sprawie specjalistycznych usług opiekuńczych.</w:t>
      </w:r>
    </w:p>
    <w:p w14:paraId="17D33251" w14:textId="77777777" w:rsidR="00E607B3" w:rsidRPr="00C36F00" w:rsidRDefault="00E607B3" w:rsidP="00C36F00">
      <w:pPr>
        <w:pStyle w:val="Default"/>
        <w:numPr>
          <w:ilvl w:val="0"/>
          <w:numId w:val="39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Oświadczamy, że w cenie oferty zostały uwzględnione wszystkie koszty wykonania zamówienia</w:t>
      </w:r>
    </w:p>
    <w:p w14:paraId="1C3E1CB4" w14:textId="77777777" w:rsidR="00E607B3" w:rsidRDefault="00E607B3" w:rsidP="004D7653">
      <w:pPr>
        <w:pStyle w:val="Default"/>
        <w:numPr>
          <w:ilvl w:val="0"/>
          <w:numId w:val="39"/>
        </w:numPr>
        <w:tabs>
          <w:tab w:val="left" w:pos="0"/>
        </w:tabs>
        <w:jc w:val="both"/>
        <w:rPr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 xml:space="preserve">Oświadczamy, że przedmiot oferty jest zgodny z przedmiotem zamówienia. </w:t>
      </w:r>
    </w:p>
    <w:p w14:paraId="15DFDF9D" w14:textId="77777777" w:rsidR="00E607B3" w:rsidRDefault="00E607B3">
      <w:pPr>
        <w:pStyle w:val="Akapitzlist"/>
        <w:ind w:left="283"/>
        <w:jc w:val="both"/>
        <w:rPr>
          <w:rFonts w:eastAsia="TimesNewRoman"/>
          <w:color w:val="000000"/>
          <w:sz w:val="22"/>
          <w:szCs w:val="22"/>
        </w:rPr>
      </w:pPr>
    </w:p>
    <w:p w14:paraId="489242AE" w14:textId="77777777" w:rsidR="00E607B3" w:rsidRDefault="00A72D48" w:rsidP="004D7653">
      <w:pPr>
        <w:pStyle w:val="Default"/>
        <w:numPr>
          <w:ilvl w:val="0"/>
          <w:numId w:val="39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Oświadczamy, że p</w:t>
      </w:r>
      <w:r w:rsidR="00E607B3">
        <w:rPr>
          <w:sz w:val="22"/>
          <w:szCs w:val="22"/>
        </w:rPr>
        <w:t xml:space="preserve">rzedmiot zamówienia zrealizujemy na zasadach i w terminach określonych w ogłoszeniu o </w:t>
      </w:r>
      <w:r w:rsidR="00E607B3">
        <w:rPr>
          <w:rFonts w:eastAsia="TimesNewRoman"/>
          <w:color w:val="00000A"/>
          <w:sz w:val="22"/>
          <w:szCs w:val="22"/>
        </w:rPr>
        <w:t xml:space="preserve">zamówieniu </w:t>
      </w:r>
    </w:p>
    <w:p w14:paraId="2E14F357" w14:textId="77777777" w:rsidR="00E607B3" w:rsidRDefault="00E607B3">
      <w:pPr>
        <w:pStyle w:val="Default"/>
        <w:tabs>
          <w:tab w:val="left" w:pos="0"/>
        </w:tabs>
        <w:jc w:val="both"/>
        <w:rPr>
          <w:rFonts w:eastAsia="TimesNewRoman"/>
          <w:color w:val="00000A"/>
          <w:sz w:val="22"/>
          <w:szCs w:val="22"/>
        </w:rPr>
      </w:pPr>
    </w:p>
    <w:p w14:paraId="74C81A2F" w14:textId="77777777" w:rsidR="00E607B3" w:rsidRDefault="00E607B3" w:rsidP="004D7653">
      <w:pPr>
        <w:pStyle w:val="Default"/>
        <w:numPr>
          <w:ilvl w:val="0"/>
          <w:numId w:val="39"/>
        </w:numPr>
        <w:tabs>
          <w:tab w:val="left" w:pos="0"/>
        </w:tabs>
        <w:jc w:val="both"/>
        <w:rPr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Oświadczamy, że  zdobyliśmy konieczne informacje do przygotowania oferty.</w:t>
      </w:r>
    </w:p>
    <w:p w14:paraId="3BA16526" w14:textId="77777777" w:rsidR="00E607B3" w:rsidRDefault="00E607B3">
      <w:pPr>
        <w:pStyle w:val="Default"/>
        <w:tabs>
          <w:tab w:val="left" w:pos="0"/>
        </w:tabs>
        <w:jc w:val="both"/>
        <w:rPr>
          <w:rFonts w:eastAsia="TimesNewRoman"/>
          <w:color w:val="00000A"/>
          <w:sz w:val="22"/>
          <w:szCs w:val="22"/>
        </w:rPr>
      </w:pPr>
    </w:p>
    <w:p w14:paraId="39B2482F" w14:textId="77777777" w:rsidR="00E607B3" w:rsidRDefault="00E607B3" w:rsidP="004D7653">
      <w:pPr>
        <w:pStyle w:val="Default"/>
        <w:numPr>
          <w:ilvl w:val="0"/>
          <w:numId w:val="39"/>
        </w:numPr>
        <w:tabs>
          <w:tab w:val="left" w:pos="0"/>
        </w:tabs>
        <w:jc w:val="both"/>
        <w:rPr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Oświadczamy, że załączony do ogłoszenia o zamówieniu projekt umowy został przez nas zaakceptowany i zobowiązujemy się w przypadku wyboru naszej oferty do zawarcia umowy w brzmieniu jak załączony do ogłoszenia projekt w siedzibie Zamawiającego i w terminie wyznaczonym przez Zamawiającego.</w:t>
      </w:r>
    </w:p>
    <w:p w14:paraId="078803B3" w14:textId="77777777" w:rsidR="00E607B3" w:rsidRDefault="00E607B3">
      <w:pPr>
        <w:pStyle w:val="Akapitzlist"/>
        <w:rPr>
          <w:rFonts w:eastAsia="TimesNewRoman"/>
          <w:color w:val="00000A"/>
          <w:sz w:val="22"/>
          <w:szCs w:val="22"/>
        </w:rPr>
      </w:pPr>
    </w:p>
    <w:p w14:paraId="0802AE97" w14:textId="77777777" w:rsidR="00E607B3" w:rsidRDefault="00E607B3" w:rsidP="004D7653">
      <w:pPr>
        <w:pStyle w:val="Default"/>
        <w:numPr>
          <w:ilvl w:val="0"/>
          <w:numId w:val="39"/>
        </w:numPr>
        <w:tabs>
          <w:tab w:val="left" w:pos="0"/>
        </w:tabs>
        <w:jc w:val="both"/>
        <w:rPr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 xml:space="preserve">Oferta została złożona na ................. stronach, podpisanych i kolejno ponumerowanych od nr 1. do nr .......... w tym strony od ….... do ……. stanowią tajemnice przedsiębiorstwa. </w:t>
      </w:r>
    </w:p>
    <w:p w14:paraId="69F0920C" w14:textId="77777777" w:rsidR="00E607B3" w:rsidRDefault="00E607B3">
      <w:pPr>
        <w:pStyle w:val="Default"/>
        <w:tabs>
          <w:tab w:val="left" w:pos="0"/>
        </w:tabs>
        <w:jc w:val="both"/>
        <w:rPr>
          <w:rFonts w:eastAsia="TimesNewRoman"/>
          <w:color w:val="00000A"/>
          <w:sz w:val="22"/>
          <w:szCs w:val="22"/>
        </w:rPr>
      </w:pPr>
    </w:p>
    <w:p w14:paraId="4D1FC33B" w14:textId="77777777" w:rsidR="00E607B3" w:rsidRDefault="00E607B3" w:rsidP="004D7653">
      <w:pPr>
        <w:pStyle w:val="Default"/>
        <w:numPr>
          <w:ilvl w:val="0"/>
          <w:numId w:val="39"/>
        </w:numPr>
        <w:tabs>
          <w:tab w:val="left" w:pos="0"/>
        </w:tabs>
        <w:jc w:val="both"/>
        <w:rPr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 xml:space="preserve">Informuję, że:* </w:t>
      </w:r>
    </w:p>
    <w:p w14:paraId="56918559" w14:textId="77777777" w:rsidR="00E607B3" w:rsidRDefault="00E607B3">
      <w:pPr>
        <w:pStyle w:val="Default"/>
        <w:tabs>
          <w:tab w:val="left" w:pos="0"/>
          <w:tab w:val="left" w:pos="720"/>
        </w:tabs>
        <w:ind w:left="567"/>
        <w:jc w:val="both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1)    jestem małym lub średnim przedsiębiorstwem</w:t>
      </w:r>
    </w:p>
    <w:p w14:paraId="27B59C26" w14:textId="77777777" w:rsidR="00E607B3" w:rsidRPr="00C36F00" w:rsidRDefault="00E607B3">
      <w:pPr>
        <w:pStyle w:val="Default"/>
        <w:numPr>
          <w:ilvl w:val="0"/>
          <w:numId w:val="26"/>
        </w:numPr>
        <w:tabs>
          <w:tab w:val="left" w:pos="0"/>
          <w:tab w:val="left" w:pos="567"/>
          <w:tab w:val="left" w:pos="720"/>
        </w:tabs>
        <w:jc w:val="both"/>
        <w:rPr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nie jestem małym lub średnim przedsiębiorstwem</w:t>
      </w:r>
    </w:p>
    <w:p w14:paraId="7D341818" w14:textId="77777777" w:rsidR="00C36F00" w:rsidRDefault="00C36F00" w:rsidP="00C36F00">
      <w:pPr>
        <w:pStyle w:val="Default"/>
        <w:tabs>
          <w:tab w:val="left" w:pos="0"/>
          <w:tab w:val="left" w:pos="720"/>
        </w:tabs>
        <w:ind w:left="987"/>
        <w:jc w:val="both"/>
        <w:rPr>
          <w:sz w:val="22"/>
          <w:szCs w:val="22"/>
        </w:rPr>
      </w:pPr>
    </w:p>
    <w:p w14:paraId="528D5D0F" w14:textId="77777777" w:rsidR="00E607B3" w:rsidRDefault="00C36F00">
      <w:pPr>
        <w:tabs>
          <w:tab w:val="left" w:pos="284"/>
        </w:tabs>
        <w:autoSpaceDE w:val="0"/>
        <w:spacing w:line="360" w:lineRule="auto"/>
        <w:rPr>
          <w:b/>
          <w:sz w:val="22"/>
          <w:szCs w:val="22"/>
          <w:lang w:eastAsia="ar-SA"/>
        </w:rPr>
      </w:pPr>
      <w:r w:rsidRPr="00C36F00">
        <w:rPr>
          <w:sz w:val="22"/>
          <w:szCs w:val="22"/>
          <w:lang w:eastAsia="ar-SA"/>
        </w:rPr>
        <w:t>11</w:t>
      </w:r>
      <w:r w:rsidR="00E607B3" w:rsidRPr="00C36F00">
        <w:rPr>
          <w:sz w:val="22"/>
          <w:szCs w:val="22"/>
          <w:lang w:eastAsia="ar-SA"/>
        </w:rPr>
        <w:t>.</w:t>
      </w:r>
      <w:r w:rsidR="00E607B3" w:rsidRPr="00C36F00"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 xml:space="preserve"> </w:t>
      </w:r>
      <w:r w:rsidR="00E607B3">
        <w:rPr>
          <w:sz w:val="22"/>
          <w:szCs w:val="22"/>
          <w:lang w:eastAsia="ar-SA"/>
        </w:rPr>
        <w:t>Osoba wyznaczona do kontaktu z Zamawiającym: ….................................., tel. …..........................</w:t>
      </w:r>
    </w:p>
    <w:p w14:paraId="1437EA89" w14:textId="77777777" w:rsidR="00E607B3" w:rsidRDefault="00E607B3">
      <w:pPr>
        <w:pStyle w:val="Default"/>
        <w:tabs>
          <w:tab w:val="left" w:pos="0"/>
          <w:tab w:val="left" w:pos="720"/>
        </w:tabs>
        <w:ind w:left="300"/>
        <w:jc w:val="both"/>
        <w:rPr>
          <w:rFonts w:eastAsia="TimesNewRoman"/>
          <w:color w:val="00000A"/>
          <w:sz w:val="22"/>
          <w:szCs w:val="22"/>
        </w:rPr>
      </w:pPr>
    </w:p>
    <w:p w14:paraId="402D3454" w14:textId="77777777" w:rsidR="00C36F00" w:rsidRPr="00C36F00" w:rsidRDefault="00C36F00" w:rsidP="00C36F00">
      <w:pPr>
        <w:pStyle w:val="Default"/>
        <w:tabs>
          <w:tab w:val="left" w:pos="0"/>
        </w:tabs>
        <w:jc w:val="both"/>
        <w:rPr>
          <w:rFonts w:eastAsia="TimesNewRoman"/>
          <w:color w:val="000000" w:themeColor="text1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 xml:space="preserve">12. </w:t>
      </w:r>
      <w:r w:rsidRPr="00281BEA">
        <w:rPr>
          <w:rFonts w:eastAsia="TimesNewRoman"/>
          <w:color w:val="000000" w:themeColor="text1"/>
          <w:sz w:val="22"/>
          <w:szCs w:val="22"/>
        </w:rPr>
        <w:t>Zobowiązujemy się przed podpisaniem umowy do złożenia wykazu imiennego  osób</w:t>
      </w:r>
      <w:r w:rsidR="00281BEA" w:rsidRPr="00281BEA">
        <w:rPr>
          <w:rFonts w:eastAsia="TimesNewRoman"/>
          <w:color w:val="000000" w:themeColor="text1"/>
          <w:sz w:val="22"/>
          <w:szCs w:val="22"/>
        </w:rPr>
        <w:t xml:space="preserve"> skierowanych przez Wykonawcę do realizacji zamówienia</w:t>
      </w:r>
      <w:r w:rsidRPr="00281BEA">
        <w:rPr>
          <w:rFonts w:eastAsia="TimesNewRoman"/>
          <w:color w:val="000000" w:themeColor="text1"/>
          <w:sz w:val="22"/>
          <w:szCs w:val="22"/>
        </w:rPr>
        <w:t>.</w:t>
      </w:r>
      <w:r>
        <w:rPr>
          <w:rFonts w:eastAsia="TimesNewRoman"/>
          <w:color w:val="FF0000"/>
          <w:sz w:val="22"/>
          <w:szCs w:val="22"/>
        </w:rPr>
        <w:t xml:space="preserve"> </w:t>
      </w:r>
      <w:r w:rsidRPr="00C36F00">
        <w:rPr>
          <w:rFonts w:eastAsia="TimesNewRoman"/>
          <w:color w:val="000000" w:themeColor="text1"/>
          <w:sz w:val="22"/>
          <w:szCs w:val="22"/>
        </w:rPr>
        <w:t>Wykaz ten stanowić będzie załącznik nr 1 do Umowy.</w:t>
      </w:r>
    </w:p>
    <w:p w14:paraId="213D5AF3" w14:textId="77777777" w:rsidR="00C36F00" w:rsidRPr="00C36F00" w:rsidRDefault="00C36F00" w:rsidP="00C36F00">
      <w:pPr>
        <w:pStyle w:val="Default"/>
        <w:tabs>
          <w:tab w:val="left" w:pos="0"/>
        </w:tabs>
        <w:jc w:val="both"/>
        <w:rPr>
          <w:rFonts w:eastAsia="TimesNewRoman"/>
          <w:color w:val="FF0000"/>
          <w:sz w:val="22"/>
          <w:szCs w:val="22"/>
        </w:rPr>
      </w:pPr>
    </w:p>
    <w:p w14:paraId="49D6ED59" w14:textId="77777777" w:rsidR="00E607B3" w:rsidRDefault="00C36F00" w:rsidP="00C36F00">
      <w:pPr>
        <w:pStyle w:val="Default"/>
        <w:tabs>
          <w:tab w:val="left" w:pos="0"/>
        </w:tabs>
        <w:jc w:val="both"/>
        <w:rPr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 xml:space="preserve">13. </w:t>
      </w:r>
      <w:r w:rsidR="00E607B3">
        <w:rPr>
          <w:rFonts w:eastAsia="TimesNewRoman"/>
          <w:color w:val="00000A"/>
          <w:sz w:val="22"/>
          <w:szCs w:val="22"/>
        </w:rPr>
        <w:t>Integralną częścią oferty są załączniki do niniejszej oferty wg poniższego wykazu:</w:t>
      </w:r>
    </w:p>
    <w:p w14:paraId="555C5DB3" w14:textId="77777777" w:rsidR="00E607B3" w:rsidRDefault="00E607B3">
      <w:pPr>
        <w:ind w:right="-142" w:firstLine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1) ........................................................................</w:t>
      </w:r>
    </w:p>
    <w:p w14:paraId="53838B38" w14:textId="77777777" w:rsidR="00E607B3" w:rsidRDefault="00E607B3">
      <w:pPr>
        <w:ind w:right="-142" w:firstLine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2) ........................................................................</w:t>
      </w:r>
    </w:p>
    <w:p w14:paraId="7880D276" w14:textId="77777777" w:rsidR="00E607B3" w:rsidRDefault="00E607B3">
      <w:pPr>
        <w:ind w:right="-142" w:firstLine="284"/>
        <w:jc w:val="both"/>
        <w:rPr>
          <w:color w:val="000000"/>
          <w:sz w:val="22"/>
          <w:szCs w:val="22"/>
        </w:rPr>
      </w:pPr>
    </w:p>
    <w:p w14:paraId="0116E106" w14:textId="77777777" w:rsidR="00E607B3" w:rsidRDefault="00E607B3">
      <w:pPr>
        <w:ind w:right="-142" w:firstLine="284"/>
        <w:jc w:val="both"/>
        <w:rPr>
          <w:color w:val="000000"/>
          <w:sz w:val="22"/>
          <w:szCs w:val="22"/>
        </w:rPr>
      </w:pPr>
    </w:p>
    <w:p w14:paraId="65C342DF" w14:textId="77777777" w:rsidR="00E607B3" w:rsidRDefault="00E607B3">
      <w:pPr>
        <w:ind w:right="-142"/>
        <w:jc w:val="both"/>
        <w:rPr>
          <w:color w:val="000000"/>
          <w:sz w:val="22"/>
          <w:szCs w:val="22"/>
        </w:rPr>
      </w:pPr>
    </w:p>
    <w:p w14:paraId="0EE95ED9" w14:textId="77777777" w:rsidR="00E607B3" w:rsidRDefault="00E607B3" w:rsidP="00A72D48">
      <w:pPr>
        <w:ind w:left="3540" w:right="-142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</w:t>
      </w:r>
      <w:r>
        <w:rPr>
          <w:color w:val="000000"/>
          <w:sz w:val="22"/>
          <w:szCs w:val="22"/>
        </w:rPr>
        <w:tab/>
        <w:t xml:space="preserve">                                </w:t>
      </w:r>
      <w:r>
        <w:rPr>
          <w:color w:val="000000"/>
          <w:sz w:val="22"/>
          <w:szCs w:val="22"/>
        </w:rPr>
        <w:tab/>
      </w:r>
      <w:r w:rsidR="00A72D48">
        <w:rPr>
          <w:color w:val="000000"/>
          <w:sz w:val="22"/>
          <w:szCs w:val="22"/>
        </w:rPr>
        <w:tab/>
      </w:r>
      <w:r w:rsidR="00A72D48">
        <w:rPr>
          <w:color w:val="000000"/>
          <w:sz w:val="22"/>
          <w:szCs w:val="22"/>
        </w:rPr>
        <w:tab/>
      </w:r>
      <w:r w:rsidR="00A72D48">
        <w:rPr>
          <w:color w:val="000000"/>
          <w:sz w:val="22"/>
          <w:szCs w:val="22"/>
        </w:rPr>
        <w:tab/>
        <w:t xml:space="preserve">        </w:t>
      </w:r>
      <w:r>
        <w:rPr>
          <w:color w:val="000000"/>
          <w:sz w:val="22"/>
          <w:szCs w:val="22"/>
        </w:rPr>
        <w:t>………………</w:t>
      </w:r>
      <w:r w:rsidR="00A72D48">
        <w:rPr>
          <w:color w:val="000000"/>
          <w:sz w:val="22"/>
          <w:szCs w:val="22"/>
        </w:rPr>
        <w:t>…..</w:t>
      </w:r>
      <w:r>
        <w:rPr>
          <w:color w:val="000000"/>
          <w:sz w:val="22"/>
          <w:szCs w:val="22"/>
        </w:rPr>
        <w:t>………</w:t>
      </w:r>
      <w:r>
        <w:rPr>
          <w:bCs/>
          <w:color w:val="000000"/>
          <w:sz w:val="22"/>
          <w:szCs w:val="22"/>
        </w:rPr>
        <w:t>…………………………………...</w:t>
      </w:r>
    </w:p>
    <w:p w14:paraId="29E8771C" w14:textId="77777777" w:rsidR="00E607B3" w:rsidRDefault="00E607B3">
      <w:pPr>
        <w:ind w:right="-14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</w:t>
      </w:r>
      <w:r>
        <w:rPr>
          <w:b/>
          <w:color w:val="000000"/>
          <w:sz w:val="22"/>
          <w:szCs w:val="22"/>
        </w:rPr>
        <w:tab/>
      </w:r>
      <w:r w:rsidR="00A72D48">
        <w:rPr>
          <w:b/>
          <w:color w:val="000000"/>
          <w:sz w:val="22"/>
          <w:szCs w:val="22"/>
        </w:rPr>
        <w:t xml:space="preserve">               (</w:t>
      </w:r>
      <w:r>
        <w:rPr>
          <w:color w:val="000000"/>
          <w:sz w:val="22"/>
          <w:szCs w:val="22"/>
        </w:rPr>
        <w:t>Pieczęć i podpis osoby upoważnionej przez oferenta)</w:t>
      </w:r>
    </w:p>
    <w:p w14:paraId="562E4390" w14:textId="77777777" w:rsidR="00E607B3" w:rsidRDefault="00E607B3">
      <w:pPr>
        <w:ind w:right="-142"/>
        <w:jc w:val="both"/>
        <w:rPr>
          <w:color w:val="000000"/>
          <w:sz w:val="22"/>
          <w:szCs w:val="22"/>
          <w:vertAlign w:val="superscript"/>
        </w:rPr>
      </w:pPr>
      <w:r>
        <w:rPr>
          <w:color w:val="000000"/>
          <w:sz w:val="22"/>
          <w:szCs w:val="22"/>
          <w:vertAlign w:val="superscript"/>
        </w:rPr>
        <w:t>*właściwe zaznaczyć</w:t>
      </w:r>
    </w:p>
    <w:p w14:paraId="47E2D5B6" w14:textId="77777777" w:rsidR="00E607B3" w:rsidRDefault="00E607B3">
      <w:pPr>
        <w:ind w:left="5664" w:right="-142"/>
        <w:jc w:val="both"/>
        <w:rPr>
          <w:sz w:val="22"/>
          <w:szCs w:val="22"/>
        </w:rPr>
      </w:pPr>
      <w:r>
        <w:rPr>
          <w:color w:val="000000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          </w:t>
      </w:r>
    </w:p>
    <w:p w14:paraId="642D7E42" w14:textId="77777777" w:rsidR="00E607B3" w:rsidRDefault="00E607B3">
      <w:pPr>
        <w:pageBreakBefore/>
        <w:ind w:right="283"/>
        <w:jc w:val="right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Załącznik </w:t>
      </w:r>
      <w:r w:rsidR="007808A0">
        <w:rPr>
          <w:color w:val="000000"/>
          <w:sz w:val="22"/>
          <w:szCs w:val="22"/>
        </w:rPr>
        <w:t xml:space="preserve">nr </w:t>
      </w:r>
      <w:r w:rsidRPr="00547524">
        <w:rPr>
          <w:bCs/>
          <w:color w:val="000000"/>
          <w:sz w:val="22"/>
          <w:szCs w:val="22"/>
        </w:rPr>
        <w:t>2</w:t>
      </w:r>
      <w:r w:rsidR="007808A0">
        <w:rPr>
          <w:color w:val="000000"/>
          <w:sz w:val="22"/>
          <w:szCs w:val="22"/>
        </w:rPr>
        <w:t xml:space="preserve">  do O</w:t>
      </w:r>
      <w:r>
        <w:rPr>
          <w:color w:val="000000"/>
          <w:sz w:val="22"/>
          <w:szCs w:val="22"/>
        </w:rPr>
        <w:t>głoszenia</w:t>
      </w:r>
    </w:p>
    <w:p w14:paraId="40518D55" w14:textId="77777777" w:rsidR="00E607B3" w:rsidRDefault="00E607B3">
      <w:pPr>
        <w:ind w:right="283"/>
        <w:jc w:val="right"/>
        <w:rPr>
          <w:bCs/>
          <w:color w:val="000000"/>
          <w:sz w:val="22"/>
          <w:szCs w:val="22"/>
        </w:rPr>
      </w:pPr>
    </w:p>
    <w:p w14:paraId="13A7CA2D" w14:textId="77777777" w:rsidR="009423C2" w:rsidRDefault="009423C2" w:rsidP="009423C2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………………………….......</w:t>
      </w:r>
    </w:p>
    <w:p w14:paraId="2703E116" w14:textId="77777777" w:rsidR="009423C2" w:rsidRDefault="009423C2" w:rsidP="009423C2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Miejscowość dnia</w:t>
      </w:r>
    </w:p>
    <w:p w14:paraId="5ADEE06F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</w:t>
      </w:r>
    </w:p>
    <w:p w14:paraId="3354DB31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Pełna nazwa Wykonawcy</w:t>
      </w:r>
    </w:p>
    <w:p w14:paraId="5969AA9C" w14:textId="77777777" w:rsidR="009423C2" w:rsidRPr="009F4E80" w:rsidRDefault="009423C2" w:rsidP="009423C2">
      <w:pPr>
        <w:rPr>
          <w:sz w:val="18"/>
          <w:szCs w:val="18"/>
        </w:rPr>
      </w:pPr>
    </w:p>
    <w:p w14:paraId="45C30B46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………………………………………………………….</w:t>
      </w:r>
    </w:p>
    <w:p w14:paraId="669445C8" w14:textId="77777777" w:rsidR="009423C2" w:rsidRDefault="009423C2" w:rsidP="009423C2">
      <w:pPr>
        <w:jc w:val="both"/>
        <w:rPr>
          <w:b/>
          <w:color w:val="000000"/>
          <w:sz w:val="22"/>
          <w:szCs w:val="22"/>
          <w:lang w:eastAsia="pl-PL"/>
        </w:rPr>
      </w:pPr>
      <w:r w:rsidRPr="009F4E80">
        <w:rPr>
          <w:sz w:val="18"/>
          <w:szCs w:val="18"/>
        </w:rPr>
        <w:t>Siedziba i adres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color w:val="000000"/>
          <w:sz w:val="22"/>
          <w:szCs w:val="22"/>
          <w:lang w:eastAsia="pl-PL"/>
        </w:rPr>
        <w:t xml:space="preserve">Gminny Ośrodek Pomocy Społecznej </w:t>
      </w:r>
    </w:p>
    <w:p w14:paraId="61460330" w14:textId="77777777" w:rsidR="009423C2" w:rsidRDefault="009423C2" w:rsidP="009423C2">
      <w:pPr>
        <w:rPr>
          <w:sz w:val="22"/>
          <w:szCs w:val="22"/>
        </w:rPr>
      </w:pPr>
    </w:p>
    <w:p w14:paraId="55F53A1A" w14:textId="77777777" w:rsidR="009423C2" w:rsidRDefault="009423C2" w:rsidP="009423C2">
      <w:pPr>
        <w:rPr>
          <w:sz w:val="22"/>
          <w:szCs w:val="22"/>
        </w:rPr>
      </w:pPr>
      <w:r w:rsidRPr="009F4E80">
        <w:rPr>
          <w:sz w:val="18"/>
          <w:szCs w:val="18"/>
        </w:rPr>
        <w:t>…………………………………………………………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9F4E80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ul. </w:t>
      </w:r>
      <w:r>
        <w:rPr>
          <w:b/>
          <w:color w:val="000000"/>
          <w:sz w:val="22"/>
          <w:szCs w:val="22"/>
          <w:lang w:eastAsia="pl-PL"/>
        </w:rPr>
        <w:t>Sportowa 2</w:t>
      </w:r>
    </w:p>
    <w:p w14:paraId="3BC2E657" w14:textId="77777777" w:rsidR="009423C2" w:rsidRPr="009F4E80" w:rsidRDefault="009423C2" w:rsidP="009423C2">
      <w:pPr>
        <w:rPr>
          <w:sz w:val="18"/>
          <w:szCs w:val="18"/>
        </w:rPr>
      </w:pPr>
    </w:p>
    <w:p w14:paraId="3F0B6ADA" w14:textId="77777777" w:rsidR="009423C2" w:rsidRDefault="009423C2" w:rsidP="009423C2">
      <w:pPr>
        <w:rPr>
          <w:sz w:val="22"/>
          <w:szCs w:val="22"/>
        </w:rPr>
      </w:pPr>
      <w:r w:rsidRPr="009F4E80">
        <w:rPr>
          <w:sz w:val="18"/>
          <w:szCs w:val="18"/>
        </w:rPr>
        <w:t>Nazwa rejestru, w którym wpisany jest przedsiębiorca i numer w rejestrze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40EFF78" w14:textId="77777777" w:rsidR="009423C2" w:rsidRDefault="009423C2" w:rsidP="009423C2">
      <w:pPr>
        <w:rPr>
          <w:sz w:val="22"/>
          <w:szCs w:val="22"/>
        </w:rPr>
      </w:pPr>
      <w:r w:rsidRPr="009F4E80">
        <w:rPr>
          <w:sz w:val="18"/>
          <w:szCs w:val="18"/>
        </w:rPr>
        <w:t>NIP ……………………………………………..…..</w:t>
      </w:r>
      <w:r w:rsidRPr="009F4E80">
        <w:rPr>
          <w:sz w:val="18"/>
          <w:szCs w:val="18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86-014 SICIENKO</w:t>
      </w:r>
    </w:p>
    <w:p w14:paraId="3E6B6301" w14:textId="77777777" w:rsidR="009423C2" w:rsidRDefault="009423C2" w:rsidP="009423C2">
      <w:pPr>
        <w:rPr>
          <w:sz w:val="22"/>
          <w:szCs w:val="22"/>
        </w:rPr>
      </w:pPr>
    </w:p>
    <w:p w14:paraId="38C1F0FC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REGON   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  <w:t xml:space="preserve"> </w:t>
      </w:r>
    </w:p>
    <w:p w14:paraId="0346C24D" w14:textId="77777777" w:rsidR="009423C2" w:rsidRDefault="009423C2" w:rsidP="009423C2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4C98B3C7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1935AECB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Imię i nazwisko osoby uprawnionej do reprezentowania oferenta</w:t>
      </w:r>
    </w:p>
    <w:p w14:paraId="3B7F4F87" w14:textId="77777777" w:rsidR="009423C2" w:rsidRPr="009F4E80" w:rsidRDefault="009423C2" w:rsidP="009423C2">
      <w:pPr>
        <w:rPr>
          <w:sz w:val="18"/>
          <w:szCs w:val="18"/>
        </w:rPr>
      </w:pPr>
    </w:p>
    <w:p w14:paraId="1E1AC736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04591BF1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Nr telefonu i nr fax  Wykonawcy</w:t>
      </w:r>
    </w:p>
    <w:p w14:paraId="69919E4D" w14:textId="77777777" w:rsidR="009423C2" w:rsidRPr="009F4E80" w:rsidRDefault="009423C2" w:rsidP="009423C2">
      <w:pPr>
        <w:rPr>
          <w:sz w:val="18"/>
          <w:szCs w:val="18"/>
        </w:rPr>
      </w:pPr>
    </w:p>
    <w:p w14:paraId="1272E131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5C35D9E2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Adres mailowy do kontaktu</w:t>
      </w:r>
    </w:p>
    <w:p w14:paraId="18F49F13" w14:textId="77777777" w:rsidR="00E607B3" w:rsidRDefault="00E607B3">
      <w:pPr>
        <w:rPr>
          <w:sz w:val="22"/>
          <w:szCs w:val="22"/>
        </w:rPr>
      </w:pPr>
    </w:p>
    <w:p w14:paraId="7B876BEC" w14:textId="77777777" w:rsidR="00E607B3" w:rsidRDefault="00D71823">
      <w:pPr>
        <w:spacing w:after="120" w:line="360" w:lineRule="auto"/>
        <w:jc w:val="center"/>
        <w:rPr>
          <w:sz w:val="22"/>
          <w:szCs w:val="22"/>
        </w:rPr>
      </w:pPr>
      <w:r>
        <w:rPr>
          <w:b/>
          <w:sz w:val="22"/>
          <w:szCs w:val="22"/>
          <w:u w:val="single"/>
        </w:rPr>
        <w:t>Oświadczenie W</w:t>
      </w:r>
      <w:r w:rsidR="00E607B3">
        <w:rPr>
          <w:b/>
          <w:sz w:val="22"/>
          <w:szCs w:val="22"/>
          <w:u w:val="single"/>
        </w:rPr>
        <w:t>ykonawcy  *)</w:t>
      </w:r>
    </w:p>
    <w:p w14:paraId="15443CA4" w14:textId="77777777" w:rsidR="00E607B3" w:rsidRDefault="00E607B3">
      <w:pPr>
        <w:spacing w:line="360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składane na podstawie art. 25a ust. 1 ustawy z dnia 29 stycznia 2004 r. </w:t>
      </w:r>
    </w:p>
    <w:p w14:paraId="75D71573" w14:textId="77777777" w:rsidR="00E607B3" w:rsidRDefault="00E607B3">
      <w:pPr>
        <w:spacing w:line="360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 Prawo zamówień publicznych (dalej jako: ustawa Pzp), </w:t>
      </w:r>
    </w:p>
    <w:p w14:paraId="575ECD9E" w14:textId="77777777" w:rsidR="00E607B3" w:rsidRDefault="00E607B3">
      <w:pPr>
        <w:spacing w:before="120" w:line="360" w:lineRule="auto"/>
        <w:jc w:val="center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DOTYCZĄCE SPEŁNIANIA WARUNKÓW UDZIAŁU W POSTĘPOWANIU </w:t>
      </w:r>
    </w:p>
    <w:p w14:paraId="6B031584" w14:textId="77777777" w:rsidR="00E607B3" w:rsidRDefault="00E607B3">
      <w:pPr>
        <w:jc w:val="both"/>
        <w:rPr>
          <w:b/>
          <w:sz w:val="22"/>
          <w:szCs w:val="22"/>
          <w:u w:val="single"/>
        </w:rPr>
      </w:pPr>
    </w:p>
    <w:p w14:paraId="705D511A" w14:textId="77777777" w:rsidR="00E607B3" w:rsidRDefault="00E607B3">
      <w:pPr>
        <w:pStyle w:val="Domylnie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Na potrzeby postępowania o udzielenie zamówienia na 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„</w:t>
      </w:r>
      <w:r w:rsidR="001620E6">
        <w:rPr>
          <w:rFonts w:ascii="Times New Roman" w:hAnsi="Times New Roman"/>
          <w:sz w:val="22"/>
          <w:szCs w:val="22"/>
        </w:rPr>
        <w:t>Ś</w:t>
      </w:r>
      <w:r w:rsidR="001620E6">
        <w:t xml:space="preserve">wiadczenie specjalistycznych usług opiekuńczych dla osób z zaburzeniami psychicznymi </w:t>
      </w:r>
      <w:r w:rsidR="001620E6">
        <w:rPr>
          <w:rFonts w:ascii="Times New Roman" w:hAnsi="Times New Roman"/>
          <w:color w:val="000000"/>
          <w:sz w:val="22"/>
          <w:szCs w:val="22"/>
        </w:rPr>
        <w:t>w 2021 roku”</w:t>
      </w:r>
      <w:r>
        <w:rPr>
          <w:rFonts w:ascii="Times New Roman" w:hAnsi="Times New Roman"/>
          <w:bCs/>
          <w:i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prowadzonego przez </w:t>
      </w:r>
      <w:r w:rsidR="004D7653">
        <w:rPr>
          <w:rFonts w:ascii="Times New Roman" w:hAnsi="Times New Roman"/>
          <w:sz w:val="22"/>
          <w:szCs w:val="22"/>
        </w:rPr>
        <w:t xml:space="preserve">Gminę Sicienko </w:t>
      </w:r>
      <w:r w:rsidR="00791287">
        <w:rPr>
          <w:rFonts w:ascii="Times New Roman" w:hAnsi="Times New Roman"/>
          <w:sz w:val="22"/>
          <w:szCs w:val="22"/>
        </w:rPr>
        <w:t>-</w:t>
      </w:r>
      <w:r w:rsidR="00791287" w:rsidRPr="00791287">
        <w:rPr>
          <w:b/>
          <w:color w:val="000000"/>
          <w:sz w:val="22"/>
          <w:szCs w:val="22"/>
          <w:lang w:eastAsia="pl-PL"/>
        </w:rPr>
        <w:t xml:space="preserve"> </w:t>
      </w:r>
      <w:r w:rsidR="00791287" w:rsidRPr="00791287">
        <w:rPr>
          <w:color w:val="000000"/>
          <w:sz w:val="22"/>
          <w:szCs w:val="22"/>
          <w:lang w:eastAsia="pl-PL"/>
        </w:rPr>
        <w:t>Gminny Ośrodek Pomocy Społecznej w Sicienku</w:t>
      </w:r>
      <w:r w:rsidR="0079128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i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>oświadczam, co następuje:</w:t>
      </w:r>
    </w:p>
    <w:p w14:paraId="46FD3EDE" w14:textId="77777777" w:rsidR="00E607B3" w:rsidRDefault="00E607B3">
      <w:pPr>
        <w:spacing w:line="360" w:lineRule="auto"/>
        <w:jc w:val="both"/>
        <w:rPr>
          <w:b/>
          <w:sz w:val="22"/>
          <w:szCs w:val="22"/>
        </w:rPr>
      </w:pPr>
    </w:p>
    <w:p w14:paraId="7C619E31" w14:textId="77777777" w:rsidR="00E607B3" w:rsidRDefault="00E607B3">
      <w:pPr>
        <w:shd w:val="clear" w:color="auto" w:fill="BFBFBF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INFORMACJA DOTYCZĄCA WYKONAWCY:</w:t>
      </w:r>
    </w:p>
    <w:p w14:paraId="47FEABF2" w14:textId="77777777" w:rsidR="00E607B3" w:rsidRDefault="00E607B3">
      <w:pPr>
        <w:spacing w:line="360" w:lineRule="auto"/>
        <w:jc w:val="both"/>
        <w:rPr>
          <w:b/>
          <w:sz w:val="22"/>
          <w:szCs w:val="22"/>
        </w:rPr>
      </w:pPr>
    </w:p>
    <w:p w14:paraId="10173D5B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>
        <w:rPr>
          <w:i/>
          <w:sz w:val="22"/>
          <w:szCs w:val="22"/>
        </w:rPr>
        <w:t>(wskazać dokument i właściwą jednostkę redakcyjną dokumentu, w której określono warunki udziału w postępowaniu)</w:t>
      </w:r>
      <w:r>
        <w:rPr>
          <w:sz w:val="22"/>
          <w:szCs w:val="22"/>
        </w:rPr>
        <w:t>.</w:t>
      </w:r>
    </w:p>
    <w:p w14:paraId="669988C0" w14:textId="77777777" w:rsidR="00E607B3" w:rsidRDefault="00E607B3">
      <w:pPr>
        <w:spacing w:line="360" w:lineRule="auto"/>
        <w:jc w:val="both"/>
        <w:rPr>
          <w:sz w:val="22"/>
          <w:szCs w:val="22"/>
        </w:rPr>
      </w:pPr>
    </w:p>
    <w:p w14:paraId="2B200C89" w14:textId="77777777" w:rsidR="00E607B3" w:rsidRDefault="00E607B3">
      <w:pPr>
        <w:spacing w:line="360" w:lineRule="auto"/>
        <w:jc w:val="both"/>
        <w:rPr>
          <w:sz w:val="22"/>
          <w:szCs w:val="22"/>
        </w:rPr>
      </w:pPr>
    </w:p>
    <w:p w14:paraId="078DB4FF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</w:t>
      </w:r>
    </w:p>
    <w:p w14:paraId="62654A37" w14:textId="77777777" w:rsidR="00E607B3" w:rsidRDefault="00E607B3">
      <w:pPr>
        <w:spacing w:line="360" w:lineRule="auto"/>
        <w:ind w:left="5664" w:firstLine="708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(podpis)</w:t>
      </w:r>
    </w:p>
    <w:p w14:paraId="62DD06EE" w14:textId="77777777" w:rsidR="00E607B3" w:rsidRDefault="00E607B3">
      <w:pPr>
        <w:spacing w:line="360" w:lineRule="auto"/>
        <w:jc w:val="both"/>
        <w:rPr>
          <w:i/>
          <w:sz w:val="22"/>
          <w:szCs w:val="22"/>
        </w:rPr>
      </w:pPr>
    </w:p>
    <w:p w14:paraId="545FC854" w14:textId="77777777" w:rsidR="00E607B3" w:rsidRDefault="00E607B3">
      <w:pPr>
        <w:spacing w:line="360" w:lineRule="auto"/>
        <w:ind w:left="5664" w:firstLine="708"/>
        <w:jc w:val="both"/>
        <w:rPr>
          <w:i/>
          <w:sz w:val="22"/>
          <w:szCs w:val="22"/>
        </w:rPr>
      </w:pPr>
    </w:p>
    <w:p w14:paraId="79951F9F" w14:textId="77777777" w:rsidR="00E607B3" w:rsidRDefault="00E607B3">
      <w:pPr>
        <w:shd w:val="clear" w:color="auto" w:fill="BFBFBF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INFORMACJA W ZWIĄZKU Z POLEGANIEM NA ZASOBACH INNYCH PODMIOTÓW</w:t>
      </w:r>
      <w:r>
        <w:rPr>
          <w:sz w:val="22"/>
          <w:szCs w:val="22"/>
        </w:rPr>
        <w:t xml:space="preserve">: </w:t>
      </w:r>
    </w:p>
    <w:p w14:paraId="68EB002F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>
        <w:rPr>
          <w:i/>
          <w:sz w:val="22"/>
          <w:szCs w:val="22"/>
        </w:rPr>
        <w:t>(wskazać dokument i właściwą jednostkę redakcyjną dokumentu, w której określono warunki udziału w postępowaniu),</w:t>
      </w:r>
      <w:r>
        <w:rPr>
          <w:sz w:val="22"/>
          <w:szCs w:val="22"/>
        </w:rPr>
        <w:t xml:space="preserve"> polegam na zasobach następującego/ych podmiotu/ów: ……………</w:t>
      </w:r>
      <w:r w:rsidR="00A72D48">
        <w:rPr>
          <w:sz w:val="22"/>
          <w:szCs w:val="22"/>
        </w:rPr>
        <w:t>………………</w:t>
      </w:r>
      <w:r>
        <w:rPr>
          <w:sz w:val="22"/>
          <w:szCs w:val="22"/>
        </w:rPr>
        <w:t>……………….</w:t>
      </w:r>
    </w:p>
    <w:p w14:paraId="1A72FACB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………………………………………………………………………………………………………………………………………………………… </w:t>
      </w:r>
      <w:r>
        <w:rPr>
          <w:i/>
          <w:sz w:val="22"/>
          <w:szCs w:val="22"/>
        </w:rPr>
        <w:t xml:space="preserve">(wskazać podmiot i określić odpowiedni zakres dla wskazanego podmiotu). </w:t>
      </w:r>
    </w:p>
    <w:p w14:paraId="480C10EB" w14:textId="77777777" w:rsidR="00E607B3" w:rsidRDefault="00E607B3">
      <w:pPr>
        <w:spacing w:line="360" w:lineRule="auto"/>
        <w:jc w:val="both"/>
        <w:rPr>
          <w:i/>
          <w:sz w:val="22"/>
          <w:szCs w:val="22"/>
        </w:rPr>
      </w:pPr>
    </w:p>
    <w:p w14:paraId="11F1D2AD" w14:textId="77777777" w:rsidR="00E607B3" w:rsidRDefault="00E607B3">
      <w:pPr>
        <w:spacing w:line="360" w:lineRule="auto"/>
        <w:jc w:val="both"/>
        <w:rPr>
          <w:sz w:val="22"/>
          <w:szCs w:val="22"/>
        </w:rPr>
      </w:pPr>
    </w:p>
    <w:p w14:paraId="052BFF62" w14:textId="77777777" w:rsidR="00E607B3" w:rsidRDefault="00E607B3">
      <w:pPr>
        <w:spacing w:line="360" w:lineRule="auto"/>
        <w:jc w:val="both"/>
        <w:rPr>
          <w:sz w:val="22"/>
          <w:szCs w:val="22"/>
        </w:rPr>
      </w:pPr>
    </w:p>
    <w:p w14:paraId="03F0FF7D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</w:t>
      </w:r>
    </w:p>
    <w:p w14:paraId="4F860A51" w14:textId="77777777" w:rsidR="00E607B3" w:rsidRDefault="00E607B3">
      <w:pPr>
        <w:spacing w:line="360" w:lineRule="auto"/>
        <w:ind w:left="5664" w:firstLine="708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(podpis)</w:t>
      </w:r>
    </w:p>
    <w:p w14:paraId="6446B032" w14:textId="77777777" w:rsidR="00E607B3" w:rsidRDefault="00E607B3">
      <w:pPr>
        <w:spacing w:line="360" w:lineRule="auto"/>
        <w:jc w:val="both"/>
        <w:rPr>
          <w:i/>
          <w:sz w:val="22"/>
          <w:szCs w:val="22"/>
        </w:rPr>
      </w:pPr>
    </w:p>
    <w:p w14:paraId="06E26827" w14:textId="77777777" w:rsidR="00E607B3" w:rsidRDefault="00E607B3">
      <w:pPr>
        <w:spacing w:line="360" w:lineRule="auto"/>
        <w:ind w:left="5664" w:firstLine="708"/>
        <w:jc w:val="both"/>
        <w:rPr>
          <w:i/>
          <w:sz w:val="22"/>
          <w:szCs w:val="22"/>
        </w:rPr>
      </w:pPr>
    </w:p>
    <w:p w14:paraId="36C2488E" w14:textId="77777777" w:rsidR="00E607B3" w:rsidRDefault="00E607B3">
      <w:pPr>
        <w:spacing w:line="360" w:lineRule="auto"/>
        <w:ind w:left="5664" w:firstLine="708"/>
        <w:jc w:val="both"/>
        <w:rPr>
          <w:i/>
          <w:sz w:val="22"/>
          <w:szCs w:val="22"/>
        </w:rPr>
      </w:pPr>
    </w:p>
    <w:p w14:paraId="566645C1" w14:textId="77777777" w:rsidR="00E607B3" w:rsidRDefault="00E607B3">
      <w:pPr>
        <w:shd w:val="clear" w:color="auto" w:fill="BFBFBF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OŚWIADCZENIE DOTYCZĄCE PODANYCH INFORMACJI:</w:t>
      </w:r>
    </w:p>
    <w:p w14:paraId="2C8ED29C" w14:textId="77777777" w:rsidR="00E607B3" w:rsidRDefault="00E607B3">
      <w:pPr>
        <w:spacing w:line="360" w:lineRule="auto"/>
        <w:jc w:val="both"/>
        <w:rPr>
          <w:b/>
          <w:sz w:val="22"/>
          <w:szCs w:val="22"/>
        </w:rPr>
      </w:pPr>
    </w:p>
    <w:p w14:paraId="7E3267CF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wszystkie informacje podane w powyższych oświadczeniach są aktualne </w:t>
      </w:r>
      <w:r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EC578CA" w14:textId="77777777" w:rsidR="00E607B3" w:rsidRDefault="00E607B3">
      <w:pPr>
        <w:spacing w:line="360" w:lineRule="auto"/>
        <w:jc w:val="both"/>
        <w:rPr>
          <w:sz w:val="22"/>
          <w:szCs w:val="22"/>
        </w:rPr>
      </w:pPr>
    </w:p>
    <w:p w14:paraId="28B7E2AF" w14:textId="77777777" w:rsidR="00E607B3" w:rsidRDefault="00E607B3">
      <w:pPr>
        <w:spacing w:line="360" w:lineRule="auto"/>
        <w:jc w:val="both"/>
        <w:rPr>
          <w:sz w:val="22"/>
          <w:szCs w:val="22"/>
        </w:rPr>
      </w:pPr>
    </w:p>
    <w:p w14:paraId="31800C72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</w:t>
      </w:r>
    </w:p>
    <w:p w14:paraId="186A4616" w14:textId="77777777" w:rsidR="00E607B3" w:rsidRDefault="00E607B3">
      <w:pPr>
        <w:spacing w:line="360" w:lineRule="auto"/>
        <w:ind w:left="5664" w:firstLine="708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(podpis)</w:t>
      </w:r>
    </w:p>
    <w:p w14:paraId="400F7735" w14:textId="77777777" w:rsidR="00E607B3" w:rsidRDefault="00E607B3">
      <w:pPr>
        <w:spacing w:line="360" w:lineRule="auto"/>
        <w:jc w:val="both"/>
        <w:rPr>
          <w:i/>
          <w:sz w:val="22"/>
          <w:szCs w:val="22"/>
        </w:rPr>
      </w:pPr>
    </w:p>
    <w:p w14:paraId="2C5D1574" w14:textId="77777777" w:rsidR="00E607B3" w:rsidRDefault="00E607B3">
      <w:pPr>
        <w:spacing w:line="360" w:lineRule="auto"/>
        <w:jc w:val="both"/>
        <w:rPr>
          <w:sz w:val="22"/>
          <w:szCs w:val="22"/>
        </w:rPr>
      </w:pPr>
    </w:p>
    <w:p w14:paraId="0A0CDDE2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*) należy w sposób właściwy uzupełnić i podpisać treści wszystkich oświadczeń/ nawet w przypadku NIE DOTYCZY </w:t>
      </w:r>
    </w:p>
    <w:p w14:paraId="2AA8D94E" w14:textId="77777777" w:rsidR="00E607B3" w:rsidRDefault="00E607B3">
      <w:pPr>
        <w:pageBreakBefore/>
        <w:spacing w:after="200" w:line="276" w:lineRule="auto"/>
        <w:jc w:val="right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lastRenderedPageBreak/>
        <w:t>Załącznik  nr</w:t>
      </w:r>
      <w:r w:rsidRPr="00547524">
        <w:rPr>
          <w:bCs/>
          <w:color w:val="000000"/>
          <w:sz w:val="22"/>
          <w:szCs w:val="22"/>
        </w:rPr>
        <w:t xml:space="preserve"> </w:t>
      </w:r>
      <w:r w:rsidRPr="00547524">
        <w:rPr>
          <w:color w:val="000000"/>
          <w:sz w:val="22"/>
          <w:szCs w:val="22"/>
        </w:rPr>
        <w:t>3</w:t>
      </w:r>
      <w:r>
        <w:rPr>
          <w:bCs/>
          <w:color w:val="000000"/>
          <w:sz w:val="22"/>
          <w:szCs w:val="22"/>
        </w:rPr>
        <w:t xml:space="preserve"> do Ogłoszenia</w:t>
      </w:r>
    </w:p>
    <w:p w14:paraId="2AA553A3" w14:textId="77777777" w:rsidR="009423C2" w:rsidRDefault="009423C2" w:rsidP="009423C2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………………………….......</w:t>
      </w:r>
    </w:p>
    <w:p w14:paraId="238666F0" w14:textId="77777777" w:rsidR="009423C2" w:rsidRDefault="009423C2" w:rsidP="009423C2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Miejscowość dnia</w:t>
      </w:r>
    </w:p>
    <w:p w14:paraId="7627CD0A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</w:t>
      </w:r>
    </w:p>
    <w:p w14:paraId="6FF20040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Pełna nazwa Wykonawcy</w:t>
      </w:r>
    </w:p>
    <w:p w14:paraId="32008EC3" w14:textId="77777777" w:rsidR="009423C2" w:rsidRPr="009F4E80" w:rsidRDefault="009423C2" w:rsidP="009423C2">
      <w:pPr>
        <w:rPr>
          <w:sz w:val="18"/>
          <w:szCs w:val="18"/>
        </w:rPr>
      </w:pPr>
    </w:p>
    <w:p w14:paraId="5A719DE3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………………………………………………………….</w:t>
      </w:r>
    </w:p>
    <w:p w14:paraId="53C2FF81" w14:textId="77777777" w:rsidR="009423C2" w:rsidRDefault="009423C2" w:rsidP="009423C2">
      <w:pPr>
        <w:jc w:val="both"/>
        <w:rPr>
          <w:b/>
          <w:color w:val="000000"/>
          <w:sz w:val="22"/>
          <w:szCs w:val="22"/>
          <w:lang w:eastAsia="pl-PL"/>
        </w:rPr>
      </w:pPr>
      <w:r w:rsidRPr="009F4E80">
        <w:rPr>
          <w:sz w:val="18"/>
          <w:szCs w:val="18"/>
        </w:rPr>
        <w:t>Siedziba i adres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color w:val="000000"/>
          <w:sz w:val="22"/>
          <w:szCs w:val="22"/>
          <w:lang w:eastAsia="pl-PL"/>
        </w:rPr>
        <w:t xml:space="preserve">Gminny Ośrodek Pomocy Społecznej </w:t>
      </w:r>
    </w:p>
    <w:p w14:paraId="7AD0E33B" w14:textId="77777777" w:rsidR="009423C2" w:rsidRDefault="009423C2" w:rsidP="009423C2">
      <w:pPr>
        <w:rPr>
          <w:sz w:val="22"/>
          <w:szCs w:val="22"/>
        </w:rPr>
      </w:pPr>
    </w:p>
    <w:p w14:paraId="3AAA59CD" w14:textId="77777777" w:rsidR="009423C2" w:rsidRDefault="009423C2" w:rsidP="009423C2">
      <w:pPr>
        <w:rPr>
          <w:sz w:val="22"/>
          <w:szCs w:val="22"/>
        </w:rPr>
      </w:pPr>
      <w:r w:rsidRPr="009F4E80">
        <w:rPr>
          <w:sz w:val="18"/>
          <w:szCs w:val="18"/>
        </w:rPr>
        <w:t>…………………………………………………………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9F4E80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ul. </w:t>
      </w:r>
      <w:r>
        <w:rPr>
          <w:b/>
          <w:color w:val="000000"/>
          <w:sz w:val="22"/>
          <w:szCs w:val="22"/>
          <w:lang w:eastAsia="pl-PL"/>
        </w:rPr>
        <w:t>Sportowa 2</w:t>
      </w:r>
    </w:p>
    <w:p w14:paraId="3443E19E" w14:textId="77777777" w:rsidR="009423C2" w:rsidRPr="009F4E80" w:rsidRDefault="009423C2" w:rsidP="009423C2">
      <w:pPr>
        <w:rPr>
          <w:sz w:val="18"/>
          <w:szCs w:val="18"/>
        </w:rPr>
      </w:pPr>
    </w:p>
    <w:p w14:paraId="2B334391" w14:textId="77777777" w:rsidR="009423C2" w:rsidRDefault="009423C2" w:rsidP="009423C2">
      <w:pPr>
        <w:rPr>
          <w:sz w:val="22"/>
          <w:szCs w:val="22"/>
        </w:rPr>
      </w:pPr>
      <w:r w:rsidRPr="009F4E80">
        <w:rPr>
          <w:sz w:val="18"/>
          <w:szCs w:val="18"/>
        </w:rPr>
        <w:t>Nazwa rejestru, w którym wpisany jest przedsiębiorca i numer w rejestrze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68B3CAFE" w14:textId="77777777" w:rsidR="009423C2" w:rsidRDefault="009423C2" w:rsidP="009423C2">
      <w:pPr>
        <w:rPr>
          <w:sz w:val="22"/>
          <w:szCs w:val="22"/>
        </w:rPr>
      </w:pPr>
      <w:r w:rsidRPr="009F4E80">
        <w:rPr>
          <w:sz w:val="18"/>
          <w:szCs w:val="18"/>
        </w:rPr>
        <w:t>NIP ……………………………………………..…..</w:t>
      </w:r>
      <w:r w:rsidRPr="009F4E80">
        <w:rPr>
          <w:sz w:val="18"/>
          <w:szCs w:val="18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86-014 SICIENKO</w:t>
      </w:r>
    </w:p>
    <w:p w14:paraId="547F70C0" w14:textId="77777777" w:rsidR="009423C2" w:rsidRDefault="009423C2" w:rsidP="009423C2">
      <w:pPr>
        <w:rPr>
          <w:sz w:val="22"/>
          <w:szCs w:val="22"/>
        </w:rPr>
      </w:pPr>
    </w:p>
    <w:p w14:paraId="381566F8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REGON   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  <w:t xml:space="preserve"> </w:t>
      </w:r>
    </w:p>
    <w:p w14:paraId="281BFD2E" w14:textId="77777777" w:rsidR="009423C2" w:rsidRDefault="009423C2" w:rsidP="009423C2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4CC9352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473C80D0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Imię i nazwisko osoby uprawnionej do reprezentowania oferenta</w:t>
      </w:r>
    </w:p>
    <w:p w14:paraId="77268519" w14:textId="77777777" w:rsidR="009423C2" w:rsidRPr="009F4E80" w:rsidRDefault="009423C2" w:rsidP="009423C2">
      <w:pPr>
        <w:rPr>
          <w:sz w:val="18"/>
          <w:szCs w:val="18"/>
        </w:rPr>
      </w:pPr>
    </w:p>
    <w:p w14:paraId="1BCD129C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254FAE56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Nr telefonu i nr fax  Wykonawcy</w:t>
      </w:r>
    </w:p>
    <w:p w14:paraId="7CDFCD8A" w14:textId="77777777" w:rsidR="009423C2" w:rsidRPr="009F4E80" w:rsidRDefault="009423C2" w:rsidP="009423C2">
      <w:pPr>
        <w:rPr>
          <w:sz w:val="18"/>
          <w:szCs w:val="18"/>
        </w:rPr>
      </w:pPr>
    </w:p>
    <w:p w14:paraId="30DD1F18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2DFEAE37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Adres mailowy do kontaktu</w:t>
      </w:r>
    </w:p>
    <w:p w14:paraId="1E6E4D4C" w14:textId="77777777" w:rsidR="00E607B3" w:rsidRDefault="00E607B3">
      <w:pPr>
        <w:rPr>
          <w:sz w:val="22"/>
          <w:szCs w:val="22"/>
        </w:rPr>
      </w:pPr>
    </w:p>
    <w:p w14:paraId="089823DF" w14:textId="77777777" w:rsidR="00E607B3" w:rsidRDefault="00E607B3">
      <w:pPr>
        <w:jc w:val="center"/>
        <w:rPr>
          <w:sz w:val="22"/>
          <w:szCs w:val="22"/>
        </w:rPr>
      </w:pPr>
      <w:r>
        <w:rPr>
          <w:b/>
          <w:sz w:val="22"/>
          <w:szCs w:val="22"/>
          <w:u w:val="single"/>
        </w:rPr>
        <w:t>Oświadczenie wykonawcy  *)</w:t>
      </w:r>
    </w:p>
    <w:p w14:paraId="4FA4CB85" w14:textId="77777777" w:rsidR="00E607B3" w:rsidRDefault="00E607B3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składane na podstawie art. 25a ust. 1 ustawy z dnia 29 stycznia 2004 r. </w:t>
      </w:r>
    </w:p>
    <w:p w14:paraId="00209F49" w14:textId="77777777" w:rsidR="00E607B3" w:rsidRDefault="00E607B3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 Prawo zamówień publicznych (dalej jako: ustawa Pzp), </w:t>
      </w:r>
    </w:p>
    <w:p w14:paraId="7E8B718F" w14:textId="77777777" w:rsidR="00E607B3" w:rsidRDefault="00E607B3">
      <w:pPr>
        <w:jc w:val="center"/>
        <w:rPr>
          <w:sz w:val="22"/>
          <w:szCs w:val="22"/>
        </w:rPr>
      </w:pPr>
      <w:r>
        <w:rPr>
          <w:b/>
          <w:sz w:val="22"/>
          <w:szCs w:val="22"/>
          <w:u w:val="single"/>
        </w:rPr>
        <w:t>DOTYCZĄCE PRZESŁANEK WYKLUCZENIA Z POSTĘPOWANIA</w:t>
      </w:r>
    </w:p>
    <w:p w14:paraId="46906413" w14:textId="77777777" w:rsidR="00E607B3" w:rsidRDefault="00E607B3">
      <w:pPr>
        <w:jc w:val="both"/>
        <w:rPr>
          <w:b/>
          <w:sz w:val="22"/>
          <w:szCs w:val="22"/>
          <w:u w:val="single"/>
        </w:rPr>
      </w:pPr>
    </w:p>
    <w:p w14:paraId="2C5C0F23" w14:textId="77777777" w:rsidR="00E607B3" w:rsidRDefault="00E607B3">
      <w:pPr>
        <w:jc w:val="both"/>
        <w:rPr>
          <w:sz w:val="22"/>
          <w:szCs w:val="22"/>
        </w:rPr>
      </w:pPr>
    </w:p>
    <w:p w14:paraId="62BD6A36" w14:textId="77777777" w:rsidR="00E607B3" w:rsidRDefault="00E607B3">
      <w:pPr>
        <w:pStyle w:val="Domylnie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Na potrzeby postępowania o udzielenie zamówienia  na  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„</w:t>
      </w:r>
      <w:r w:rsidR="001620E6">
        <w:rPr>
          <w:rFonts w:ascii="Times New Roman" w:hAnsi="Times New Roman"/>
          <w:sz w:val="22"/>
          <w:szCs w:val="22"/>
        </w:rPr>
        <w:t>Ś</w:t>
      </w:r>
      <w:r w:rsidR="001620E6">
        <w:t xml:space="preserve">wiadczenie specjalistycznych usług opiekuńczych dla osób z zaburzeniami psychicznymi </w:t>
      </w:r>
      <w:r w:rsidR="001620E6">
        <w:rPr>
          <w:rFonts w:ascii="Times New Roman" w:hAnsi="Times New Roman"/>
          <w:color w:val="000000"/>
          <w:sz w:val="22"/>
          <w:szCs w:val="22"/>
        </w:rPr>
        <w:t>w 2021 roku</w:t>
      </w:r>
      <w:r>
        <w:rPr>
          <w:rFonts w:ascii="Times New Roman" w:hAnsi="Times New Roman"/>
          <w:color w:val="000000"/>
          <w:sz w:val="22"/>
          <w:szCs w:val="22"/>
        </w:rPr>
        <w:t>”</w:t>
      </w:r>
      <w:r>
        <w:rPr>
          <w:sz w:val="22"/>
          <w:szCs w:val="22"/>
        </w:rPr>
        <w:t>,</w:t>
      </w:r>
      <w:r>
        <w:rPr>
          <w:rFonts w:ascii="Times New Roman" w:hAnsi="Times New Roman"/>
          <w:i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prowadzonego przez </w:t>
      </w:r>
      <w:r w:rsidR="004D7653">
        <w:rPr>
          <w:rFonts w:ascii="Times New Roman" w:hAnsi="Times New Roman"/>
          <w:sz w:val="22"/>
          <w:szCs w:val="22"/>
        </w:rPr>
        <w:t>Gminę  Sicienko</w:t>
      </w:r>
      <w:r w:rsidR="004D7653">
        <w:rPr>
          <w:sz w:val="22"/>
          <w:szCs w:val="22"/>
        </w:rPr>
        <w:t xml:space="preserve"> </w:t>
      </w:r>
      <w:r w:rsidR="00791287" w:rsidRPr="00791287">
        <w:rPr>
          <w:sz w:val="22"/>
          <w:szCs w:val="22"/>
        </w:rPr>
        <w:t xml:space="preserve">- </w:t>
      </w:r>
      <w:r w:rsidR="00791287" w:rsidRPr="00791287">
        <w:rPr>
          <w:color w:val="000000"/>
          <w:sz w:val="22"/>
          <w:szCs w:val="22"/>
          <w:lang w:eastAsia="pl-PL"/>
        </w:rPr>
        <w:t xml:space="preserve">Gminny Ośrodek Pomocy Społecznej  w Sicienku </w:t>
      </w:r>
      <w:r>
        <w:rPr>
          <w:rFonts w:ascii="Times New Roman" w:hAnsi="Times New Roman"/>
          <w:sz w:val="22"/>
          <w:szCs w:val="22"/>
        </w:rPr>
        <w:t>oświadczam, co następuje:</w:t>
      </w:r>
    </w:p>
    <w:p w14:paraId="17A071D0" w14:textId="77777777" w:rsidR="00E607B3" w:rsidRDefault="00E607B3">
      <w:pPr>
        <w:jc w:val="both"/>
        <w:rPr>
          <w:sz w:val="22"/>
          <w:szCs w:val="22"/>
        </w:rPr>
      </w:pPr>
    </w:p>
    <w:p w14:paraId="013AE406" w14:textId="77777777" w:rsidR="00E607B3" w:rsidRDefault="00E607B3">
      <w:pPr>
        <w:shd w:val="clear" w:color="auto" w:fill="BFBFBF"/>
        <w:rPr>
          <w:sz w:val="22"/>
          <w:szCs w:val="22"/>
        </w:rPr>
      </w:pPr>
      <w:r>
        <w:rPr>
          <w:b/>
          <w:sz w:val="22"/>
          <w:szCs w:val="22"/>
        </w:rPr>
        <w:t>OŚWIADCZENIA DOTYCZĄCE WYKONAWCY:</w:t>
      </w:r>
    </w:p>
    <w:p w14:paraId="4B4A7B24" w14:textId="77777777" w:rsidR="00E607B3" w:rsidRDefault="00E607B3">
      <w:pPr>
        <w:pStyle w:val="Akapitzlist"/>
        <w:jc w:val="both"/>
        <w:rPr>
          <w:b/>
          <w:sz w:val="22"/>
          <w:szCs w:val="22"/>
        </w:rPr>
      </w:pPr>
    </w:p>
    <w:p w14:paraId="0363006E" w14:textId="77777777" w:rsidR="00E607B3" w:rsidRDefault="00E607B3">
      <w:pPr>
        <w:pStyle w:val="Akapitzlist"/>
        <w:numPr>
          <w:ilvl w:val="0"/>
          <w:numId w:val="27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nie podlegam wykluczeniu z postępowania na podstawie art. 24 ust 1 pkt 12-23 ustawy Pzp.</w:t>
      </w:r>
    </w:p>
    <w:p w14:paraId="08142D91" w14:textId="77777777" w:rsidR="00E607B3" w:rsidRDefault="00E607B3">
      <w:pPr>
        <w:pStyle w:val="Akapitzlist"/>
        <w:numPr>
          <w:ilvl w:val="0"/>
          <w:numId w:val="2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[UWAGA: </w:t>
      </w:r>
      <w:r>
        <w:rPr>
          <w:i/>
          <w:sz w:val="22"/>
          <w:szCs w:val="22"/>
        </w:rPr>
        <w:t>zastosować tylko wtedy, gdy zamawiający przewidział wykluczenie wykonawcy z postępowania na podstawie ww. przepisu</w:t>
      </w:r>
      <w:r>
        <w:rPr>
          <w:sz w:val="22"/>
          <w:szCs w:val="22"/>
        </w:rPr>
        <w:t>]</w:t>
      </w:r>
    </w:p>
    <w:p w14:paraId="0924D099" w14:textId="77777777" w:rsidR="00E607B3" w:rsidRDefault="00E607B3">
      <w:pPr>
        <w:pStyle w:val="Akapitzlist"/>
        <w:jc w:val="both"/>
        <w:rPr>
          <w:sz w:val="22"/>
          <w:szCs w:val="22"/>
        </w:rPr>
      </w:pPr>
      <w:r>
        <w:rPr>
          <w:sz w:val="22"/>
          <w:szCs w:val="22"/>
        </w:rPr>
        <w:t>Oświadczam, że nie podlegam wykluczeniu z postępowania na podstawie art. 24 ust. 5 ustawy Pzp.</w:t>
      </w:r>
    </w:p>
    <w:p w14:paraId="6463248B" w14:textId="77777777" w:rsidR="00E607B3" w:rsidRDefault="00E607B3">
      <w:pPr>
        <w:jc w:val="both"/>
        <w:rPr>
          <w:sz w:val="22"/>
          <w:szCs w:val="22"/>
        </w:rPr>
      </w:pPr>
    </w:p>
    <w:p w14:paraId="4A7DD3B8" w14:textId="77777777" w:rsidR="00E607B3" w:rsidRDefault="00E607B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</w:t>
      </w:r>
    </w:p>
    <w:p w14:paraId="583010E9" w14:textId="77777777" w:rsidR="00E607B3" w:rsidRDefault="00E607B3">
      <w:pPr>
        <w:ind w:left="5664" w:firstLine="708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(podpis)</w:t>
      </w:r>
    </w:p>
    <w:p w14:paraId="47059708" w14:textId="77777777" w:rsidR="00E607B3" w:rsidRDefault="00E607B3">
      <w:pPr>
        <w:ind w:left="5664" w:firstLine="708"/>
        <w:jc w:val="both"/>
        <w:rPr>
          <w:i/>
          <w:sz w:val="22"/>
          <w:szCs w:val="22"/>
        </w:rPr>
      </w:pPr>
    </w:p>
    <w:p w14:paraId="3C7FE652" w14:textId="77777777" w:rsidR="00E607B3" w:rsidRDefault="00E607B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zachodzą w stosunku do mnie podstawy wykluczenia z postępowania na podstawie art. …………. ustawy Pzp </w:t>
      </w:r>
      <w:r>
        <w:rPr>
          <w:i/>
          <w:sz w:val="22"/>
          <w:szCs w:val="22"/>
        </w:rPr>
        <w:t>(podać mającą zastosowanie podstawę wykluczenia spośród wymienionych w art. 24 ust. 1 pkt 13-14, 16-20 lub art. 24 ust. 5 ustawy Pzp).</w:t>
      </w:r>
      <w:r>
        <w:rPr>
          <w:sz w:val="22"/>
          <w:szCs w:val="22"/>
        </w:rPr>
        <w:t xml:space="preserve"> Jednocześnie oświadczam, że w związku z ww. okolicznością, na podstawie art. 24 ust. 8 ustawy Pzp podjąłem następujące środki naprawcze: </w:t>
      </w:r>
    </w:p>
    <w:p w14:paraId="11B3BE85" w14:textId="77777777" w:rsidR="00E607B3" w:rsidRDefault="00E607B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………………………………………………………………………………………………………………..</w:t>
      </w:r>
    </w:p>
    <w:p w14:paraId="37A0A8EB" w14:textId="77777777" w:rsidR="00E607B3" w:rsidRDefault="00E607B3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7D067B" w14:textId="77777777" w:rsidR="00E607B3" w:rsidRDefault="00E607B3">
      <w:pPr>
        <w:jc w:val="both"/>
        <w:rPr>
          <w:sz w:val="22"/>
          <w:szCs w:val="22"/>
        </w:rPr>
      </w:pPr>
    </w:p>
    <w:p w14:paraId="3C6E5E9F" w14:textId="77777777" w:rsidR="00E607B3" w:rsidRDefault="00E607B3">
      <w:pPr>
        <w:jc w:val="both"/>
        <w:rPr>
          <w:sz w:val="22"/>
          <w:szCs w:val="22"/>
        </w:rPr>
      </w:pPr>
    </w:p>
    <w:p w14:paraId="7130CD9B" w14:textId="77777777" w:rsidR="00E607B3" w:rsidRDefault="00E607B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</w:t>
      </w:r>
    </w:p>
    <w:p w14:paraId="784C96F6" w14:textId="77777777" w:rsidR="00E607B3" w:rsidRDefault="00E607B3">
      <w:pPr>
        <w:ind w:left="5664" w:firstLine="708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(podpis)</w:t>
      </w:r>
    </w:p>
    <w:p w14:paraId="2D484BB0" w14:textId="77777777" w:rsidR="00E607B3" w:rsidRDefault="00E607B3">
      <w:pPr>
        <w:jc w:val="both"/>
        <w:rPr>
          <w:i/>
          <w:sz w:val="22"/>
          <w:szCs w:val="22"/>
        </w:rPr>
      </w:pPr>
    </w:p>
    <w:p w14:paraId="498C5D34" w14:textId="77777777" w:rsidR="00E607B3" w:rsidRDefault="00E607B3">
      <w:pPr>
        <w:shd w:val="clear" w:color="auto" w:fill="BFBFBF"/>
        <w:jc w:val="both"/>
        <w:rPr>
          <w:sz w:val="22"/>
          <w:szCs w:val="22"/>
        </w:rPr>
      </w:pPr>
      <w:r>
        <w:rPr>
          <w:b/>
          <w:sz w:val="22"/>
          <w:szCs w:val="22"/>
        </w:rPr>
        <w:t>OŚWIADCZENIE DOTYCZĄCE PODMIOTU, NA KTÓREGO ZASOBY POWOŁUJE SIĘ WYKONAWCA:</w:t>
      </w:r>
    </w:p>
    <w:p w14:paraId="28E06B8F" w14:textId="77777777" w:rsidR="00E607B3" w:rsidRDefault="00E607B3">
      <w:pPr>
        <w:jc w:val="both"/>
        <w:rPr>
          <w:b/>
          <w:sz w:val="22"/>
          <w:szCs w:val="22"/>
        </w:rPr>
      </w:pPr>
    </w:p>
    <w:p w14:paraId="448B145B" w14:textId="77777777" w:rsidR="00E607B3" w:rsidRDefault="00E607B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>
        <w:rPr>
          <w:i/>
          <w:sz w:val="22"/>
          <w:szCs w:val="22"/>
        </w:rPr>
        <w:t xml:space="preserve">(podać pełną nazwę/firmę, adres, a także w zależności od podmiotu: NIP/PESEL, KRS/CEiDG) </w:t>
      </w:r>
      <w:r>
        <w:rPr>
          <w:sz w:val="22"/>
          <w:szCs w:val="22"/>
        </w:rPr>
        <w:t>nie zachodzą podstawy wykluczenia z postępowania o udzielenie zamówienia.</w:t>
      </w:r>
    </w:p>
    <w:p w14:paraId="2698C4DF" w14:textId="77777777" w:rsidR="00E607B3" w:rsidRDefault="00E607B3">
      <w:pPr>
        <w:jc w:val="both"/>
        <w:rPr>
          <w:sz w:val="22"/>
          <w:szCs w:val="22"/>
        </w:rPr>
      </w:pPr>
    </w:p>
    <w:p w14:paraId="4DC5625F" w14:textId="77777777" w:rsidR="00E607B3" w:rsidRDefault="00E607B3">
      <w:pPr>
        <w:jc w:val="both"/>
        <w:rPr>
          <w:sz w:val="22"/>
          <w:szCs w:val="22"/>
        </w:rPr>
      </w:pPr>
    </w:p>
    <w:p w14:paraId="285BBBAB" w14:textId="77777777" w:rsidR="00E607B3" w:rsidRDefault="00E607B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</w:t>
      </w:r>
    </w:p>
    <w:p w14:paraId="623B4AD6" w14:textId="77777777" w:rsidR="00E607B3" w:rsidRDefault="00E607B3">
      <w:pPr>
        <w:ind w:left="5664" w:firstLine="708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(podpis)</w:t>
      </w:r>
    </w:p>
    <w:p w14:paraId="17B2EB08" w14:textId="77777777" w:rsidR="00E607B3" w:rsidRDefault="00E607B3">
      <w:pPr>
        <w:jc w:val="both"/>
        <w:rPr>
          <w:b/>
          <w:i/>
          <w:sz w:val="22"/>
          <w:szCs w:val="22"/>
        </w:rPr>
      </w:pPr>
    </w:p>
    <w:p w14:paraId="45EF4BFA" w14:textId="77777777" w:rsidR="00E607B3" w:rsidRDefault="00E607B3">
      <w:pPr>
        <w:shd w:val="clear" w:color="auto" w:fill="BFBFBF"/>
        <w:jc w:val="both"/>
        <w:rPr>
          <w:sz w:val="22"/>
          <w:szCs w:val="22"/>
        </w:rPr>
      </w:pPr>
      <w:r>
        <w:rPr>
          <w:i/>
          <w:sz w:val="22"/>
          <w:szCs w:val="22"/>
        </w:rPr>
        <w:t>[UWAGA: zastosować tylko wtedy, gdy zamawiający przewidział możliwość, o której mowa w art. 25a ust. 5 pkt 2 ustawy Pzp]</w:t>
      </w:r>
    </w:p>
    <w:p w14:paraId="084286E5" w14:textId="77777777" w:rsidR="00E607B3" w:rsidRDefault="00E607B3">
      <w:pPr>
        <w:shd w:val="clear" w:color="auto" w:fill="BFBFBF"/>
        <w:jc w:val="both"/>
        <w:rPr>
          <w:sz w:val="22"/>
          <w:szCs w:val="22"/>
        </w:rPr>
      </w:pPr>
      <w:r>
        <w:rPr>
          <w:b/>
          <w:sz w:val="22"/>
          <w:szCs w:val="22"/>
        </w:rPr>
        <w:t>OŚWIADCZENIE DOTYCZĄCE PODWYKONAWCY NIEBĘDĄCEGO PODMIOTEM, NA KTÓREGO ZASOBY POWOŁUJE SIĘ WYKONAWCA:</w:t>
      </w:r>
    </w:p>
    <w:p w14:paraId="7B3DC732" w14:textId="77777777" w:rsidR="00E607B3" w:rsidRDefault="00E607B3">
      <w:pPr>
        <w:jc w:val="both"/>
        <w:rPr>
          <w:b/>
          <w:sz w:val="22"/>
          <w:szCs w:val="22"/>
        </w:rPr>
      </w:pPr>
    </w:p>
    <w:p w14:paraId="0C0FB85C" w14:textId="77777777" w:rsidR="00E607B3" w:rsidRDefault="00E607B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 stosunku do następującego/ych podmiotu/tów, będącego/ych podwykonawcą/ami: ……………………………………………………………………..….…… </w:t>
      </w:r>
      <w:r>
        <w:rPr>
          <w:i/>
          <w:sz w:val="22"/>
          <w:szCs w:val="22"/>
        </w:rPr>
        <w:t>(podać pełną nazwę/firmę, adres, a także w zależności od podmiotu: NIP/PESEL, KRS/CEiDG)</w:t>
      </w:r>
      <w:r>
        <w:rPr>
          <w:sz w:val="22"/>
          <w:szCs w:val="22"/>
        </w:rPr>
        <w:t>, nie zachodzą podstawy wykluczenia z postępowania o udzielenie zamówienia.</w:t>
      </w:r>
    </w:p>
    <w:p w14:paraId="52206A2D" w14:textId="77777777" w:rsidR="00E607B3" w:rsidRDefault="00E607B3">
      <w:pPr>
        <w:jc w:val="both"/>
        <w:rPr>
          <w:sz w:val="22"/>
          <w:szCs w:val="22"/>
        </w:rPr>
      </w:pPr>
    </w:p>
    <w:p w14:paraId="40962880" w14:textId="77777777" w:rsidR="00E607B3" w:rsidRDefault="00E607B3">
      <w:pPr>
        <w:jc w:val="both"/>
        <w:rPr>
          <w:sz w:val="22"/>
          <w:szCs w:val="22"/>
        </w:rPr>
      </w:pPr>
    </w:p>
    <w:p w14:paraId="5B9C7C68" w14:textId="77777777" w:rsidR="00E607B3" w:rsidRDefault="00E607B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</w:t>
      </w:r>
    </w:p>
    <w:p w14:paraId="1D5D8DAE" w14:textId="77777777" w:rsidR="00E607B3" w:rsidRDefault="00E607B3">
      <w:pPr>
        <w:ind w:left="5664" w:firstLine="708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(podpis)</w:t>
      </w:r>
    </w:p>
    <w:p w14:paraId="29111545" w14:textId="77777777" w:rsidR="00E607B3" w:rsidRDefault="00E607B3">
      <w:pPr>
        <w:jc w:val="both"/>
        <w:rPr>
          <w:i/>
          <w:sz w:val="22"/>
          <w:szCs w:val="22"/>
        </w:rPr>
      </w:pPr>
    </w:p>
    <w:p w14:paraId="0F69AF5E" w14:textId="77777777" w:rsidR="00E607B3" w:rsidRDefault="00E607B3">
      <w:pPr>
        <w:jc w:val="both"/>
        <w:rPr>
          <w:i/>
          <w:sz w:val="22"/>
          <w:szCs w:val="22"/>
        </w:rPr>
      </w:pPr>
    </w:p>
    <w:p w14:paraId="64795E92" w14:textId="77777777" w:rsidR="00E607B3" w:rsidRDefault="00E607B3">
      <w:pPr>
        <w:shd w:val="clear" w:color="auto" w:fill="BFBFBF"/>
        <w:jc w:val="both"/>
        <w:rPr>
          <w:sz w:val="22"/>
          <w:szCs w:val="22"/>
        </w:rPr>
      </w:pPr>
      <w:r>
        <w:rPr>
          <w:b/>
          <w:sz w:val="22"/>
          <w:szCs w:val="22"/>
        </w:rPr>
        <w:t>OŚWIADCZENIE DOTYCZĄCE PODANYCH INFORMACJI:</w:t>
      </w:r>
    </w:p>
    <w:p w14:paraId="1F2DF470" w14:textId="77777777" w:rsidR="00E607B3" w:rsidRDefault="00E607B3">
      <w:pPr>
        <w:jc w:val="both"/>
        <w:rPr>
          <w:b/>
          <w:sz w:val="22"/>
          <w:szCs w:val="22"/>
        </w:rPr>
      </w:pPr>
    </w:p>
    <w:p w14:paraId="410727A8" w14:textId="77777777" w:rsidR="00E607B3" w:rsidRDefault="00E607B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wszystkie informacje podane w powyższych oświadczeniach są aktualne </w:t>
      </w:r>
      <w:r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A892FFF" w14:textId="77777777" w:rsidR="00E607B3" w:rsidRDefault="00E607B3">
      <w:pPr>
        <w:jc w:val="both"/>
        <w:rPr>
          <w:sz w:val="22"/>
          <w:szCs w:val="22"/>
        </w:rPr>
      </w:pPr>
    </w:p>
    <w:p w14:paraId="0C032CEC" w14:textId="77777777" w:rsidR="00E607B3" w:rsidRDefault="00E607B3">
      <w:pPr>
        <w:jc w:val="both"/>
        <w:rPr>
          <w:sz w:val="22"/>
          <w:szCs w:val="22"/>
        </w:rPr>
      </w:pPr>
    </w:p>
    <w:p w14:paraId="70DF00B2" w14:textId="77777777" w:rsidR="00E607B3" w:rsidRDefault="00E607B3">
      <w:pPr>
        <w:jc w:val="both"/>
        <w:rPr>
          <w:sz w:val="22"/>
          <w:szCs w:val="22"/>
        </w:rPr>
      </w:pPr>
    </w:p>
    <w:p w14:paraId="362A97E3" w14:textId="77777777" w:rsidR="00E607B3" w:rsidRDefault="00E607B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</w:t>
      </w:r>
    </w:p>
    <w:p w14:paraId="1B11B69C" w14:textId="77777777" w:rsidR="00E607B3" w:rsidRDefault="00E607B3">
      <w:pPr>
        <w:spacing w:line="360" w:lineRule="auto"/>
        <w:ind w:left="5664" w:firstLine="708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(podpis)</w:t>
      </w:r>
    </w:p>
    <w:p w14:paraId="11973BAB" w14:textId="77777777" w:rsidR="00E607B3" w:rsidRDefault="00E607B3">
      <w:pPr>
        <w:rPr>
          <w:i/>
          <w:sz w:val="22"/>
          <w:szCs w:val="22"/>
        </w:rPr>
      </w:pPr>
    </w:p>
    <w:p w14:paraId="71D8BD0D" w14:textId="77777777" w:rsidR="00E607B3" w:rsidRDefault="00E607B3">
      <w:pPr>
        <w:rPr>
          <w:sz w:val="22"/>
          <w:szCs w:val="22"/>
        </w:rPr>
      </w:pPr>
    </w:p>
    <w:p w14:paraId="22D982D3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*) należy w sposób właściwy uzupełnić i podpisać treści wszystkich oświadczeń/ nawet w przypadku NIE DOTYCZY</w:t>
      </w:r>
    </w:p>
    <w:p w14:paraId="0D7CB019" w14:textId="77777777" w:rsidR="00E607B3" w:rsidRDefault="00E607B3">
      <w:pPr>
        <w:pStyle w:val="Standard"/>
        <w:pageBreakBefore/>
        <w:rPr>
          <w:bCs/>
          <w:iCs/>
          <w:color w:val="000000"/>
          <w:sz w:val="22"/>
        </w:rPr>
      </w:pPr>
    </w:p>
    <w:p w14:paraId="037C6196" w14:textId="77777777" w:rsidR="00E607B3" w:rsidRDefault="00E607B3">
      <w:pPr>
        <w:jc w:val="right"/>
        <w:rPr>
          <w:sz w:val="22"/>
          <w:szCs w:val="22"/>
        </w:rPr>
      </w:pPr>
      <w:r>
        <w:rPr>
          <w:sz w:val="22"/>
          <w:szCs w:val="22"/>
        </w:rPr>
        <w:t>Załącznik nr</w:t>
      </w:r>
      <w:r w:rsidRPr="00547524">
        <w:rPr>
          <w:sz w:val="22"/>
          <w:szCs w:val="22"/>
        </w:rPr>
        <w:t xml:space="preserve"> </w:t>
      </w:r>
      <w:r w:rsidRPr="00547524">
        <w:rPr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do Ogłoszenia</w:t>
      </w:r>
      <w:r>
        <w:rPr>
          <w:sz w:val="22"/>
          <w:szCs w:val="22"/>
        </w:rPr>
        <w:br/>
      </w:r>
    </w:p>
    <w:p w14:paraId="55B87B4D" w14:textId="77777777" w:rsidR="009423C2" w:rsidRDefault="009423C2" w:rsidP="009423C2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………………………….......</w:t>
      </w:r>
    </w:p>
    <w:p w14:paraId="215F2193" w14:textId="77777777" w:rsidR="009423C2" w:rsidRDefault="009423C2" w:rsidP="009423C2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Miejscowość dnia</w:t>
      </w:r>
    </w:p>
    <w:p w14:paraId="5997CDC2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</w:t>
      </w:r>
    </w:p>
    <w:p w14:paraId="2FBD5EA6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Pełna nazwa Wykonawcy</w:t>
      </w:r>
    </w:p>
    <w:p w14:paraId="0EE4D19C" w14:textId="77777777" w:rsidR="009423C2" w:rsidRPr="009F4E80" w:rsidRDefault="009423C2" w:rsidP="009423C2">
      <w:pPr>
        <w:rPr>
          <w:sz w:val="18"/>
          <w:szCs w:val="18"/>
        </w:rPr>
      </w:pPr>
    </w:p>
    <w:p w14:paraId="7B4A1633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………………………………………………………….</w:t>
      </w:r>
    </w:p>
    <w:p w14:paraId="64429C22" w14:textId="77777777" w:rsidR="009423C2" w:rsidRDefault="009423C2" w:rsidP="009423C2">
      <w:pPr>
        <w:jc w:val="both"/>
        <w:rPr>
          <w:b/>
          <w:color w:val="000000"/>
          <w:sz w:val="22"/>
          <w:szCs w:val="22"/>
          <w:lang w:eastAsia="pl-PL"/>
        </w:rPr>
      </w:pPr>
      <w:r w:rsidRPr="009F4E80">
        <w:rPr>
          <w:sz w:val="18"/>
          <w:szCs w:val="18"/>
        </w:rPr>
        <w:t>Siedziba i adres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color w:val="000000"/>
          <w:sz w:val="22"/>
          <w:szCs w:val="22"/>
          <w:lang w:eastAsia="pl-PL"/>
        </w:rPr>
        <w:t xml:space="preserve">Gminny Ośrodek Pomocy Społecznej </w:t>
      </w:r>
    </w:p>
    <w:p w14:paraId="6A6CBD0F" w14:textId="77777777" w:rsidR="009423C2" w:rsidRDefault="009423C2" w:rsidP="009423C2">
      <w:pPr>
        <w:rPr>
          <w:sz w:val="22"/>
          <w:szCs w:val="22"/>
        </w:rPr>
      </w:pPr>
    </w:p>
    <w:p w14:paraId="689DDA30" w14:textId="77777777" w:rsidR="009423C2" w:rsidRDefault="009423C2" w:rsidP="009423C2">
      <w:pPr>
        <w:rPr>
          <w:sz w:val="22"/>
          <w:szCs w:val="22"/>
        </w:rPr>
      </w:pPr>
      <w:r w:rsidRPr="009F4E80">
        <w:rPr>
          <w:sz w:val="18"/>
          <w:szCs w:val="18"/>
        </w:rPr>
        <w:t>…………………………………………………………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9F4E80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ul. </w:t>
      </w:r>
      <w:r>
        <w:rPr>
          <w:b/>
          <w:color w:val="000000"/>
          <w:sz w:val="22"/>
          <w:szCs w:val="22"/>
          <w:lang w:eastAsia="pl-PL"/>
        </w:rPr>
        <w:t>Sportowa 2</w:t>
      </w:r>
    </w:p>
    <w:p w14:paraId="0AC8594E" w14:textId="77777777" w:rsidR="009423C2" w:rsidRPr="009F4E80" w:rsidRDefault="009423C2" w:rsidP="009423C2">
      <w:pPr>
        <w:rPr>
          <w:sz w:val="18"/>
          <w:szCs w:val="18"/>
        </w:rPr>
      </w:pPr>
    </w:p>
    <w:p w14:paraId="4316AE19" w14:textId="77777777" w:rsidR="009423C2" w:rsidRDefault="009423C2" w:rsidP="009423C2">
      <w:pPr>
        <w:rPr>
          <w:sz w:val="22"/>
          <w:szCs w:val="22"/>
        </w:rPr>
      </w:pPr>
      <w:r w:rsidRPr="009F4E80">
        <w:rPr>
          <w:sz w:val="18"/>
          <w:szCs w:val="18"/>
        </w:rPr>
        <w:t>Nazwa rejestru, w którym wpisany jest przedsiębiorca i numer w rejestrze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821C7BA" w14:textId="77777777" w:rsidR="009423C2" w:rsidRDefault="009423C2" w:rsidP="009423C2">
      <w:pPr>
        <w:rPr>
          <w:sz w:val="22"/>
          <w:szCs w:val="22"/>
        </w:rPr>
      </w:pPr>
      <w:r w:rsidRPr="009F4E80">
        <w:rPr>
          <w:sz w:val="18"/>
          <w:szCs w:val="18"/>
        </w:rPr>
        <w:t>NIP ……………………………………………..…..</w:t>
      </w:r>
      <w:r w:rsidRPr="009F4E80">
        <w:rPr>
          <w:sz w:val="18"/>
          <w:szCs w:val="18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86-014 SICIENKO</w:t>
      </w:r>
    </w:p>
    <w:p w14:paraId="22F811D3" w14:textId="77777777" w:rsidR="009423C2" w:rsidRDefault="009423C2" w:rsidP="009423C2">
      <w:pPr>
        <w:rPr>
          <w:sz w:val="22"/>
          <w:szCs w:val="22"/>
        </w:rPr>
      </w:pPr>
    </w:p>
    <w:p w14:paraId="21D08AAB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REGON   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  <w:t xml:space="preserve"> </w:t>
      </w:r>
    </w:p>
    <w:p w14:paraId="586492BE" w14:textId="77777777" w:rsidR="009423C2" w:rsidRDefault="009423C2" w:rsidP="009423C2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55E6DF3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32ACBE79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Imię i nazwisko osoby uprawnionej do reprezentowania oferenta</w:t>
      </w:r>
    </w:p>
    <w:p w14:paraId="2813EE77" w14:textId="77777777" w:rsidR="009423C2" w:rsidRPr="009F4E80" w:rsidRDefault="009423C2" w:rsidP="009423C2">
      <w:pPr>
        <w:rPr>
          <w:sz w:val="18"/>
          <w:szCs w:val="18"/>
        </w:rPr>
      </w:pPr>
    </w:p>
    <w:p w14:paraId="1FB02226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431ADA41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Nr telefonu i nr fax  Wykonawcy</w:t>
      </w:r>
    </w:p>
    <w:p w14:paraId="7833D045" w14:textId="77777777" w:rsidR="009423C2" w:rsidRPr="009F4E80" w:rsidRDefault="009423C2" w:rsidP="009423C2">
      <w:pPr>
        <w:rPr>
          <w:sz w:val="18"/>
          <w:szCs w:val="18"/>
        </w:rPr>
      </w:pPr>
    </w:p>
    <w:p w14:paraId="76C9CD0A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36CC0114" w14:textId="77777777" w:rsidR="009423C2" w:rsidRPr="009F4E80" w:rsidRDefault="009423C2" w:rsidP="009423C2">
      <w:pPr>
        <w:rPr>
          <w:sz w:val="18"/>
          <w:szCs w:val="18"/>
        </w:rPr>
      </w:pPr>
      <w:r w:rsidRPr="009F4E80">
        <w:rPr>
          <w:sz w:val="18"/>
          <w:szCs w:val="18"/>
        </w:rPr>
        <w:t>Adres mailowy do kontaktu</w:t>
      </w:r>
    </w:p>
    <w:p w14:paraId="4B522D43" w14:textId="77777777" w:rsidR="00E607B3" w:rsidRDefault="00E607B3">
      <w:pPr>
        <w:rPr>
          <w:sz w:val="22"/>
          <w:szCs w:val="22"/>
        </w:rPr>
      </w:pPr>
    </w:p>
    <w:p w14:paraId="2A9F4ABE" w14:textId="77777777" w:rsidR="00E607B3" w:rsidRDefault="00E607B3">
      <w:pPr>
        <w:ind w:firstLine="6"/>
        <w:jc w:val="center"/>
        <w:rPr>
          <w:sz w:val="22"/>
          <w:szCs w:val="22"/>
        </w:rPr>
      </w:pPr>
    </w:p>
    <w:p w14:paraId="3C0327FA" w14:textId="77777777" w:rsidR="00E607B3" w:rsidRDefault="00E607B3">
      <w:pPr>
        <w:ind w:left="6804" w:firstLine="6"/>
        <w:jc w:val="right"/>
        <w:rPr>
          <w:sz w:val="22"/>
          <w:szCs w:val="22"/>
        </w:rPr>
      </w:pPr>
    </w:p>
    <w:p w14:paraId="60216A33" w14:textId="77777777" w:rsidR="00E607B3" w:rsidRDefault="00E607B3">
      <w:pPr>
        <w:spacing w:after="200" w:line="276" w:lineRule="auto"/>
        <w:jc w:val="center"/>
        <w:rPr>
          <w:sz w:val="22"/>
          <w:szCs w:val="22"/>
        </w:rPr>
      </w:pPr>
      <w:r>
        <w:rPr>
          <w:i/>
          <w:sz w:val="22"/>
          <w:szCs w:val="22"/>
          <w:u w:val="single"/>
        </w:rPr>
        <w:t>Oświadczenie wymagane od wykonawcy w zakresie wypełnienia obowiązków informacyjnych przewidzianych w art. 13 lub art. 14 RODO</w:t>
      </w:r>
      <w:r>
        <w:rPr>
          <w:i/>
          <w:sz w:val="22"/>
          <w:szCs w:val="22"/>
          <w:u w:val="single"/>
          <w:vertAlign w:val="superscript"/>
        </w:rPr>
        <w:t>*</w:t>
      </w:r>
      <w:r>
        <w:rPr>
          <w:i/>
          <w:sz w:val="22"/>
          <w:szCs w:val="22"/>
        </w:rPr>
        <w:t xml:space="preserve"> </w:t>
      </w:r>
    </w:p>
    <w:p w14:paraId="7CF41232" w14:textId="77777777" w:rsidR="00E607B3" w:rsidRDefault="00E607B3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Dotyczy:  </w:t>
      </w:r>
      <w:r>
        <w:rPr>
          <w:sz w:val="22"/>
          <w:szCs w:val="22"/>
        </w:rPr>
        <w:t>„</w:t>
      </w:r>
      <w:r>
        <w:rPr>
          <w:color w:val="000000"/>
          <w:sz w:val="22"/>
          <w:szCs w:val="22"/>
        </w:rPr>
        <w:t xml:space="preserve">Świadczenie </w:t>
      </w:r>
      <w:r w:rsidR="00A72D48">
        <w:rPr>
          <w:color w:val="000000"/>
          <w:sz w:val="22"/>
          <w:szCs w:val="22"/>
        </w:rPr>
        <w:t xml:space="preserve">specjalistycznych usług </w:t>
      </w:r>
      <w:r>
        <w:rPr>
          <w:color w:val="000000"/>
          <w:sz w:val="22"/>
          <w:szCs w:val="22"/>
        </w:rPr>
        <w:t xml:space="preserve">opiekuńczych </w:t>
      </w:r>
      <w:r w:rsidR="00A72D48">
        <w:rPr>
          <w:color w:val="000000"/>
          <w:sz w:val="22"/>
          <w:szCs w:val="22"/>
        </w:rPr>
        <w:t xml:space="preserve">dla osób z zaburzeniami psychicznymi </w:t>
      </w:r>
      <w:r>
        <w:rPr>
          <w:color w:val="000000"/>
          <w:sz w:val="22"/>
          <w:szCs w:val="22"/>
        </w:rPr>
        <w:t>w 2021 roku”</w:t>
      </w:r>
    </w:p>
    <w:p w14:paraId="3A6B090B" w14:textId="77777777" w:rsidR="00E607B3" w:rsidRDefault="00E607B3">
      <w:pPr>
        <w:spacing w:line="276" w:lineRule="auto"/>
        <w:jc w:val="both"/>
        <w:rPr>
          <w:b/>
          <w:bCs/>
          <w:iCs/>
          <w:sz w:val="22"/>
          <w:szCs w:val="22"/>
        </w:rPr>
      </w:pPr>
    </w:p>
    <w:p w14:paraId="3746AEA8" w14:textId="77777777" w:rsidR="00E607B3" w:rsidRDefault="00E607B3">
      <w:pPr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2DA73DB2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…………………………………….</w:t>
      </w:r>
    </w:p>
    <w:p w14:paraId="03F6A744" w14:textId="77777777" w:rsidR="00E607B3" w:rsidRDefault="00E607B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</w:p>
    <w:p w14:paraId="287B87C3" w14:textId="77777777" w:rsidR="00E607B3" w:rsidRDefault="00E607B3">
      <w:pPr>
        <w:spacing w:before="280" w:after="280"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* W przypadku gdy wykonawca </w:t>
      </w:r>
      <w:r>
        <w:rPr>
          <w:rFonts w:ascii="Arial" w:hAnsi="Arial" w:cs="Arial"/>
          <w:sz w:val="22"/>
          <w:szCs w:val="22"/>
        </w:rPr>
        <w:t>nie przekazuje danych osobowych innych niż bezpośrednio jego dotyczących lub zachodzi wyłączenie stosowania obowiązku informacyjnego, stosownie do art. 13 ust. 4 lub art. 14 u</w:t>
      </w:r>
      <w:r w:rsidR="00791287">
        <w:rPr>
          <w:rFonts w:ascii="Arial" w:hAnsi="Arial" w:cs="Arial"/>
          <w:sz w:val="22"/>
          <w:szCs w:val="22"/>
        </w:rPr>
        <w:t>st. 5 RODO treści oświadczenia W</w:t>
      </w:r>
      <w:r>
        <w:rPr>
          <w:rFonts w:ascii="Arial" w:hAnsi="Arial" w:cs="Arial"/>
          <w:sz w:val="22"/>
          <w:szCs w:val="22"/>
        </w:rPr>
        <w:t>ykonawca nie składa (usunięcie treści oświadczenia np. przez jego wykreślenie).</w:t>
      </w:r>
    </w:p>
    <w:p w14:paraId="26141630" w14:textId="77777777" w:rsidR="009423C2" w:rsidRDefault="00E607B3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</w:p>
    <w:p w14:paraId="6BA3FAD0" w14:textId="77777777" w:rsidR="00E607B3" w:rsidRDefault="009423C2" w:rsidP="00547524">
      <w:pPr>
        <w:jc w:val="right"/>
        <w:rPr>
          <w:bCs/>
        </w:rPr>
      </w:pPr>
      <w:r>
        <w:rPr>
          <w:sz w:val="22"/>
          <w:szCs w:val="22"/>
        </w:rPr>
        <w:br w:type="page"/>
      </w:r>
      <w:bookmarkStart w:id="1" w:name="_Hlk25920317"/>
      <w:r w:rsidR="00E607B3" w:rsidRPr="00AD4FA6">
        <w:rPr>
          <w:bCs/>
        </w:rPr>
        <w:lastRenderedPageBreak/>
        <w:t xml:space="preserve">Załącznik  nr </w:t>
      </w:r>
      <w:r w:rsidR="00547524" w:rsidRPr="00AD4FA6">
        <w:rPr>
          <w:bCs/>
        </w:rPr>
        <w:t>5</w:t>
      </w:r>
      <w:r w:rsidR="00E607B3" w:rsidRPr="00AD4FA6">
        <w:rPr>
          <w:bCs/>
        </w:rPr>
        <w:t xml:space="preserve"> do Ogłoszenia</w:t>
      </w:r>
    </w:p>
    <w:p w14:paraId="0CD9F36E" w14:textId="77777777" w:rsidR="00AD4FA6" w:rsidRDefault="00AD4FA6" w:rsidP="00AD4FA6">
      <w:pPr>
        <w:rPr>
          <w:bCs/>
        </w:rPr>
      </w:pPr>
      <w:r>
        <w:rPr>
          <w:bCs/>
        </w:rPr>
        <w:t>Projekt umowy</w:t>
      </w:r>
    </w:p>
    <w:p w14:paraId="205C6BCD" w14:textId="77777777" w:rsidR="00AD4FA6" w:rsidRDefault="00AD4FA6" w:rsidP="00547524">
      <w:pPr>
        <w:jc w:val="right"/>
        <w:rPr>
          <w:bCs/>
        </w:rPr>
      </w:pPr>
    </w:p>
    <w:p w14:paraId="14A04ABA" w14:textId="77777777" w:rsidR="00AD4FA6" w:rsidRDefault="00AD4FA6" w:rsidP="00547524">
      <w:pPr>
        <w:jc w:val="right"/>
        <w:rPr>
          <w:bCs/>
        </w:rPr>
      </w:pPr>
    </w:p>
    <w:p w14:paraId="645F7E56" w14:textId="77777777" w:rsidR="00B86260" w:rsidRDefault="00B86260" w:rsidP="00547524">
      <w:pPr>
        <w:jc w:val="right"/>
        <w:rPr>
          <w:bCs/>
        </w:rPr>
      </w:pPr>
    </w:p>
    <w:p w14:paraId="3E7E8EFF" w14:textId="77777777" w:rsidR="00B86260" w:rsidRPr="00AD4FA6" w:rsidRDefault="00B86260" w:rsidP="00547524">
      <w:pPr>
        <w:jc w:val="right"/>
        <w:rPr>
          <w:bCs/>
        </w:rPr>
      </w:pPr>
    </w:p>
    <w:p w14:paraId="184099BE" w14:textId="77777777" w:rsidR="00E607B3" w:rsidRPr="00AD4FA6" w:rsidRDefault="00AD4FA6">
      <w:pPr>
        <w:spacing w:line="360" w:lineRule="auto"/>
        <w:ind w:left="-15" w:hanging="15"/>
        <w:jc w:val="center"/>
        <w:rPr>
          <w:color w:val="000000"/>
        </w:rPr>
      </w:pPr>
      <w:r w:rsidRPr="00AD4FA6">
        <w:rPr>
          <w:b/>
          <w:bCs/>
          <w:color w:val="000000"/>
        </w:rPr>
        <w:t>UMOWA Nr</w:t>
      </w:r>
      <w:r>
        <w:rPr>
          <w:color w:val="000000"/>
        </w:rPr>
        <w:t>………..</w:t>
      </w:r>
      <w:r w:rsidR="00E607B3" w:rsidRPr="00AD4FA6">
        <w:rPr>
          <w:color w:val="000000"/>
        </w:rPr>
        <w:t xml:space="preserve"> </w:t>
      </w:r>
    </w:p>
    <w:p w14:paraId="0156BDFB" w14:textId="77777777" w:rsidR="00E607B3" w:rsidRPr="001620E6" w:rsidRDefault="00E607B3">
      <w:pPr>
        <w:spacing w:line="360" w:lineRule="auto"/>
        <w:ind w:left="-15" w:hanging="15"/>
        <w:jc w:val="both"/>
        <w:rPr>
          <w:color w:val="000000"/>
        </w:rPr>
      </w:pPr>
    </w:p>
    <w:p w14:paraId="77C3033F" w14:textId="77777777" w:rsidR="00E607B3" w:rsidRPr="001620E6" w:rsidRDefault="00E607B3">
      <w:pPr>
        <w:spacing w:line="360" w:lineRule="auto"/>
        <w:ind w:left="-15" w:hanging="15"/>
        <w:jc w:val="both"/>
        <w:rPr>
          <w:b/>
          <w:bCs/>
          <w:color w:val="000000"/>
        </w:rPr>
      </w:pPr>
      <w:r w:rsidRPr="001620E6">
        <w:rPr>
          <w:color w:val="000000"/>
        </w:rPr>
        <w:t xml:space="preserve">W dniu …..................................... r. </w:t>
      </w:r>
      <w:r w:rsidRPr="001620E6">
        <w:rPr>
          <w:b/>
          <w:color w:val="000000"/>
        </w:rPr>
        <w:t xml:space="preserve"> </w:t>
      </w:r>
      <w:r w:rsidRPr="001620E6">
        <w:rPr>
          <w:color w:val="000000"/>
        </w:rPr>
        <w:t xml:space="preserve">w Sicienku pomiędzy: </w:t>
      </w:r>
    </w:p>
    <w:p w14:paraId="0F608984" w14:textId="77777777" w:rsidR="00E607B3" w:rsidRPr="001620E6" w:rsidRDefault="00E607B3">
      <w:pPr>
        <w:spacing w:line="360" w:lineRule="auto"/>
        <w:ind w:left="-15" w:hanging="15"/>
        <w:jc w:val="both"/>
        <w:rPr>
          <w:b/>
          <w:bCs/>
          <w:color w:val="000000"/>
        </w:rPr>
      </w:pPr>
    </w:p>
    <w:p w14:paraId="0588551D" w14:textId="77777777" w:rsidR="00225118" w:rsidRDefault="00E607B3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620E6">
        <w:rPr>
          <w:rFonts w:ascii="Times New Roman" w:hAnsi="Times New Roman" w:cs="Times New Roman"/>
          <w:b/>
          <w:color w:val="auto"/>
          <w:sz w:val="24"/>
          <w:szCs w:val="24"/>
        </w:rPr>
        <w:t xml:space="preserve">Gminą Sicienko ul. Mrotecka 9, 86-014 Sicienko, NIP 5542657609, </w:t>
      </w:r>
      <w:r w:rsidRPr="001620E6">
        <w:rPr>
          <w:rFonts w:ascii="Times New Roman" w:hAnsi="Times New Roman" w:cs="Times New Roman"/>
          <w:color w:val="auto"/>
          <w:sz w:val="24"/>
          <w:szCs w:val="24"/>
        </w:rPr>
        <w:t xml:space="preserve">w imieniu której działa </w:t>
      </w:r>
      <w:r w:rsidRPr="001620E6">
        <w:rPr>
          <w:rFonts w:ascii="Times New Roman" w:hAnsi="Times New Roman" w:cs="Times New Roman"/>
          <w:b/>
          <w:color w:val="auto"/>
          <w:sz w:val="24"/>
          <w:szCs w:val="24"/>
        </w:rPr>
        <w:t>Gminny Ośrodek Pomocy Społecznej w Sicienku</w:t>
      </w:r>
      <w:r w:rsidRPr="001620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620E6">
        <w:rPr>
          <w:rFonts w:ascii="Times New Roman" w:hAnsi="Times New Roman" w:cs="Times New Roman"/>
          <w:b/>
          <w:color w:val="auto"/>
          <w:sz w:val="24"/>
          <w:szCs w:val="24"/>
        </w:rPr>
        <w:t>ul. Sportowa 2, 86-014 Sicienko</w:t>
      </w:r>
      <w:r w:rsidRPr="001620E6">
        <w:rPr>
          <w:rFonts w:ascii="Times New Roman" w:hAnsi="Times New Roman" w:cs="Times New Roman"/>
          <w:color w:val="auto"/>
          <w:sz w:val="24"/>
          <w:szCs w:val="24"/>
        </w:rPr>
        <w:t xml:space="preserve"> reprezentowany przez:</w:t>
      </w:r>
      <w:r w:rsidR="00547524">
        <w:rPr>
          <w:rFonts w:ascii="Times New Roman" w:hAnsi="Times New Roman" w:cs="Times New Roman"/>
          <w:color w:val="auto"/>
          <w:sz w:val="24"/>
          <w:szCs w:val="24"/>
        </w:rPr>
        <w:t>………………………………….</w:t>
      </w:r>
      <w:r w:rsidRPr="001620E6">
        <w:rPr>
          <w:rFonts w:ascii="Times New Roman" w:hAnsi="Times New Roman" w:cs="Times New Roman"/>
          <w:color w:val="auto"/>
          <w:sz w:val="24"/>
          <w:szCs w:val="24"/>
        </w:rPr>
        <w:t xml:space="preserve"> Kierownika Gminnego Ośrodka Pomocy Społecznej w Sicienku, działającą</w:t>
      </w:r>
      <w:r w:rsidR="0022511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620E6">
        <w:rPr>
          <w:rFonts w:ascii="Times New Roman" w:hAnsi="Times New Roman" w:cs="Times New Roman"/>
          <w:color w:val="auto"/>
          <w:sz w:val="24"/>
          <w:szCs w:val="24"/>
        </w:rPr>
        <w:t xml:space="preserve">z upoważnienia Wójta Gminy Sicienko z </w:t>
      </w:r>
      <w:r w:rsidR="00225118">
        <w:rPr>
          <w:rFonts w:ascii="Times New Roman" w:hAnsi="Times New Roman" w:cs="Times New Roman"/>
          <w:color w:val="auto"/>
          <w:sz w:val="24"/>
          <w:szCs w:val="24"/>
        </w:rPr>
        <w:t xml:space="preserve">dnia 2 stycznia 2006 roku, </w:t>
      </w:r>
    </w:p>
    <w:p w14:paraId="5A35E9F0" w14:textId="77777777" w:rsidR="00E607B3" w:rsidRPr="001620E6" w:rsidRDefault="00225118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zwanym</w:t>
      </w:r>
      <w:r w:rsidR="00E607B3" w:rsidRPr="001620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w dalszej treści umowy</w:t>
      </w:r>
      <w:r w:rsidR="00E607B3" w:rsidRPr="001620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„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Zamawiającym”</w:t>
      </w:r>
      <w:r w:rsidR="00E607B3" w:rsidRPr="001620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615C8310" w14:textId="77777777" w:rsidR="00E607B3" w:rsidRPr="001620E6" w:rsidRDefault="00E607B3">
      <w:pPr>
        <w:spacing w:line="360" w:lineRule="auto"/>
        <w:ind w:hanging="15"/>
        <w:jc w:val="both"/>
        <w:rPr>
          <w:color w:val="000000"/>
        </w:rPr>
      </w:pPr>
      <w:r w:rsidRPr="001620E6">
        <w:rPr>
          <w:color w:val="000000"/>
        </w:rPr>
        <w:t>a</w:t>
      </w:r>
    </w:p>
    <w:p w14:paraId="351CE5B7" w14:textId="77777777" w:rsidR="00E607B3" w:rsidRPr="001620E6" w:rsidRDefault="00E607B3">
      <w:pPr>
        <w:spacing w:line="360" w:lineRule="auto"/>
        <w:ind w:left="-30" w:firstLine="30"/>
        <w:jc w:val="both"/>
        <w:rPr>
          <w:color w:val="000000"/>
        </w:rPr>
      </w:pPr>
      <w:r w:rsidRPr="001620E6"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 reprezentowaną przez:</w:t>
      </w:r>
    </w:p>
    <w:p w14:paraId="30A55C59" w14:textId="77777777" w:rsidR="00E607B3" w:rsidRPr="001620E6" w:rsidRDefault="00E607B3">
      <w:pPr>
        <w:spacing w:line="360" w:lineRule="auto"/>
        <w:ind w:left="-30" w:firstLine="30"/>
        <w:jc w:val="both"/>
        <w:rPr>
          <w:color w:val="000000"/>
        </w:rPr>
      </w:pPr>
      <w:r w:rsidRPr="001620E6">
        <w:rPr>
          <w:color w:val="000000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D48504" w14:textId="77777777" w:rsidR="00E607B3" w:rsidRPr="001620E6" w:rsidRDefault="00225118">
      <w:pPr>
        <w:spacing w:line="360" w:lineRule="auto"/>
        <w:ind w:left="-15" w:hanging="15"/>
        <w:jc w:val="both"/>
        <w:rPr>
          <w:color w:val="000000"/>
        </w:rPr>
      </w:pPr>
      <w:r>
        <w:rPr>
          <w:color w:val="000000"/>
        </w:rPr>
        <w:t>zwanym</w:t>
      </w:r>
      <w:r w:rsidR="00E607B3" w:rsidRPr="001620E6">
        <w:rPr>
          <w:color w:val="000000"/>
        </w:rPr>
        <w:t xml:space="preserve"> w dalszej treści umowy  </w:t>
      </w:r>
      <w:r w:rsidR="00E607B3" w:rsidRPr="00225118">
        <w:rPr>
          <w:b/>
          <w:color w:val="000000"/>
        </w:rPr>
        <w:t>„Wykonawcą”</w:t>
      </w:r>
    </w:p>
    <w:p w14:paraId="3DFFDD9E" w14:textId="77777777" w:rsidR="00E607B3" w:rsidRPr="001620E6" w:rsidRDefault="00E607B3">
      <w:pPr>
        <w:spacing w:line="360" w:lineRule="auto"/>
        <w:ind w:left="-15" w:hanging="15"/>
        <w:jc w:val="both"/>
        <w:rPr>
          <w:b/>
          <w:bCs/>
          <w:color w:val="000000"/>
        </w:rPr>
      </w:pPr>
      <w:r w:rsidRPr="001620E6">
        <w:rPr>
          <w:color w:val="000000"/>
        </w:rPr>
        <w:t>w wyniku rozstrzygnięcia ogłoszenia o zamówieniu z dnia …............................................... zawarto umowę o następującej treści:</w:t>
      </w:r>
    </w:p>
    <w:p w14:paraId="1BE5D735" w14:textId="77777777" w:rsidR="00E607B3" w:rsidRPr="001620E6" w:rsidRDefault="00E607B3">
      <w:pPr>
        <w:spacing w:line="360" w:lineRule="auto"/>
        <w:ind w:left="-15" w:hanging="15"/>
        <w:jc w:val="center"/>
        <w:rPr>
          <w:color w:val="000000"/>
        </w:rPr>
      </w:pPr>
      <w:r w:rsidRPr="001620E6">
        <w:rPr>
          <w:b/>
          <w:bCs/>
          <w:color w:val="000000"/>
        </w:rPr>
        <w:t>§ 1</w:t>
      </w:r>
    </w:p>
    <w:p w14:paraId="5B7DD9CE" w14:textId="77777777" w:rsidR="00E607B3" w:rsidRPr="001620E6" w:rsidRDefault="00E607B3" w:rsidP="001620E6">
      <w:pPr>
        <w:numPr>
          <w:ilvl w:val="0"/>
          <w:numId w:val="29"/>
        </w:numPr>
        <w:tabs>
          <w:tab w:val="left" w:pos="0"/>
          <w:tab w:val="left" w:pos="142"/>
          <w:tab w:val="left" w:pos="205"/>
          <w:tab w:val="left" w:pos="284"/>
        </w:tabs>
        <w:spacing w:line="360" w:lineRule="auto"/>
        <w:ind w:left="284" w:hanging="284"/>
        <w:jc w:val="both"/>
        <w:rPr>
          <w:strike/>
          <w:color w:val="000000"/>
        </w:rPr>
      </w:pPr>
      <w:r w:rsidRPr="001620E6">
        <w:rPr>
          <w:color w:val="000000"/>
        </w:rPr>
        <w:t>Zamawiający  zleca, a Wykonawca zobowiązuje się w terminie od</w:t>
      </w:r>
      <w:r w:rsidR="00791287" w:rsidRPr="001620E6">
        <w:rPr>
          <w:color w:val="000000"/>
        </w:rPr>
        <w:t xml:space="preserve"> </w:t>
      </w:r>
      <w:r w:rsidR="00791287" w:rsidRPr="001620E6">
        <w:t xml:space="preserve">11 </w:t>
      </w:r>
      <w:r w:rsidRPr="001620E6">
        <w:t>stycznia</w:t>
      </w:r>
      <w:r w:rsidRPr="001620E6">
        <w:rPr>
          <w:color w:val="000000"/>
        </w:rPr>
        <w:t xml:space="preserve"> 2021 r. do 31 grudnia 2021 roku do wykonania zamówienia obejmującego</w:t>
      </w:r>
      <w:r w:rsidRPr="001620E6">
        <w:rPr>
          <w:lang w:eastAsia="ar-SA"/>
        </w:rPr>
        <w:t xml:space="preserve"> usługi społeczne - </w:t>
      </w:r>
      <w:r w:rsidRPr="001620E6">
        <w:rPr>
          <w:b/>
          <w:bCs/>
          <w:lang w:eastAsia="ar-SA"/>
        </w:rPr>
        <w:t xml:space="preserve"> świadczenie specjalistycznych usług opiekuńczych dla osób z zaburzeniami psychicznymi, klientów Gminnego Ośrodka Pomocy Społecznej w Sicienku w 2021 roku </w:t>
      </w:r>
      <w:r w:rsidRPr="001620E6">
        <w:rPr>
          <w:color w:val="000000"/>
        </w:rPr>
        <w:t>na podstawie art. 50 ust.7 ustawy z dnia 12 marca 2004 r. o pomocy społecznej (Dz. U. z 20</w:t>
      </w:r>
      <w:r w:rsidR="00791287" w:rsidRPr="001620E6">
        <w:rPr>
          <w:color w:val="000000"/>
        </w:rPr>
        <w:t>20</w:t>
      </w:r>
      <w:r w:rsidRPr="001620E6">
        <w:rPr>
          <w:color w:val="000000"/>
        </w:rPr>
        <w:t xml:space="preserve"> r. poz. </w:t>
      </w:r>
      <w:r w:rsidR="00791287" w:rsidRPr="001620E6">
        <w:rPr>
          <w:color w:val="000000"/>
        </w:rPr>
        <w:t>1876</w:t>
      </w:r>
      <w:r w:rsidRPr="001620E6">
        <w:rPr>
          <w:color w:val="000000"/>
        </w:rPr>
        <w:t xml:space="preserve">) i rozporządzenia Ministra Polityki Społecznej z dnia 22 września 2005 r. (Dz. U. z 2005 r. Nr 189, poz. 1598 ze zm.) w sprawie specjalistycznych usług opiekuńczych, </w:t>
      </w:r>
    </w:p>
    <w:p w14:paraId="06198D9B" w14:textId="77777777" w:rsidR="00E607B3" w:rsidRPr="001620E6" w:rsidRDefault="00E607B3">
      <w:pPr>
        <w:numPr>
          <w:ilvl w:val="0"/>
          <w:numId w:val="29"/>
        </w:numPr>
        <w:tabs>
          <w:tab w:val="left" w:pos="0"/>
        </w:tabs>
        <w:spacing w:line="360" w:lineRule="auto"/>
        <w:ind w:left="284" w:hanging="284"/>
        <w:jc w:val="both"/>
        <w:rPr>
          <w:b/>
          <w:bCs/>
          <w:color w:val="000000"/>
        </w:rPr>
      </w:pPr>
      <w:r w:rsidRPr="001620E6">
        <w:rPr>
          <w:color w:val="000000"/>
        </w:rPr>
        <w:lastRenderedPageBreak/>
        <w:t xml:space="preserve">Wykonawca zobowiązuje się świadczyć specjalistyczne usługi opiekuńcze dla </w:t>
      </w:r>
      <w:r w:rsidRPr="00650F08">
        <w:rPr>
          <w:bCs/>
          <w:color w:val="000000"/>
        </w:rPr>
        <w:t>osób</w:t>
      </w:r>
      <w:r w:rsidRPr="001620E6">
        <w:rPr>
          <w:color w:val="000000"/>
        </w:rPr>
        <w:t xml:space="preserve"> z zaburzeniami psychicznymi w szacowanym wymiarze łącznie około</w:t>
      </w:r>
      <w:r w:rsidR="00650F08">
        <w:rPr>
          <w:color w:val="000000"/>
        </w:rPr>
        <w:t>…..</w:t>
      </w:r>
      <w:r w:rsidR="007E2B6E" w:rsidRPr="001620E6">
        <w:rPr>
          <w:color w:val="000000"/>
        </w:rPr>
        <w:t xml:space="preserve">godzin </w:t>
      </w:r>
      <w:r w:rsidRPr="001620E6">
        <w:rPr>
          <w:color w:val="000000"/>
        </w:rPr>
        <w:t>w zakresie:</w:t>
      </w:r>
    </w:p>
    <w:p w14:paraId="1D5A17A7" w14:textId="77777777" w:rsidR="00E607B3" w:rsidRPr="001620E6" w:rsidRDefault="00E607B3" w:rsidP="001620E6">
      <w:pPr>
        <w:numPr>
          <w:ilvl w:val="0"/>
          <w:numId w:val="41"/>
        </w:numPr>
        <w:spacing w:line="360" w:lineRule="auto"/>
        <w:jc w:val="both"/>
        <w:rPr>
          <w:b/>
          <w:bCs/>
        </w:rPr>
      </w:pPr>
      <w:r w:rsidRPr="001620E6">
        <w:rPr>
          <w:color w:val="000000"/>
        </w:rPr>
        <w:t xml:space="preserve">uczenia i rozwijania umiejętności niezbędnych do samodzielnego życia, w tym zwłaszcza: kształtowania umiejętności zaspokajania podstawowych potrzeb życiowych i umiejętności społecznego funkcjonowania, motywowanie do aktywności, leczenia i rehabilitacji, prowadzenia treningów umiejętności samoobsługi i umiejętności społecznych oraz wspierania, także w formie asystowania w codziennych czynnościach życiowych, </w:t>
      </w:r>
      <w:r w:rsidRPr="001620E6">
        <w:rPr>
          <w:lang w:eastAsia="ar-SA"/>
        </w:rPr>
        <w:t>współpracy ze specjalistami w zakresie wsparcia psychologiczno-pedagogicznego i edukacyjno-terapeutycznego zmierzającego do wielostronnej aktywizacji osoby objętej specjalistycznymi usługami opiekuńczymi;</w:t>
      </w:r>
    </w:p>
    <w:p w14:paraId="244A18D1" w14:textId="77777777" w:rsidR="007E2B6E" w:rsidRPr="001620E6" w:rsidRDefault="007E2B6E" w:rsidP="001620E6">
      <w:pPr>
        <w:pStyle w:val="Tekstpodstawowywcity"/>
        <w:numPr>
          <w:ilvl w:val="0"/>
          <w:numId w:val="41"/>
        </w:numPr>
        <w:jc w:val="both"/>
      </w:pPr>
      <w:r w:rsidRPr="001620E6">
        <w:t xml:space="preserve">kształtowanie pozytywnych relacji osoby wspieranej z osobami bliskimi; </w:t>
      </w:r>
    </w:p>
    <w:p w14:paraId="49A6D7C7" w14:textId="77777777" w:rsidR="007E2B6E" w:rsidRPr="001620E6" w:rsidRDefault="007E2B6E" w:rsidP="001620E6">
      <w:pPr>
        <w:pStyle w:val="Tekstpodstawowywcity"/>
        <w:numPr>
          <w:ilvl w:val="0"/>
          <w:numId w:val="41"/>
        </w:numPr>
        <w:jc w:val="both"/>
      </w:pPr>
      <w:r w:rsidRPr="001620E6">
        <w:t xml:space="preserve">rehabilitację fizyczną i usprawnianie zaburzonych funkcji organizmu; </w:t>
      </w:r>
    </w:p>
    <w:p w14:paraId="20B0BC92" w14:textId="77777777" w:rsidR="007E2B6E" w:rsidRPr="001620E6" w:rsidRDefault="007E2B6E" w:rsidP="001620E6">
      <w:pPr>
        <w:pStyle w:val="Tekstpodstawowywcity"/>
        <w:numPr>
          <w:ilvl w:val="0"/>
          <w:numId w:val="41"/>
        </w:numPr>
        <w:jc w:val="both"/>
      </w:pPr>
      <w:r w:rsidRPr="001620E6">
        <w:t xml:space="preserve">współpraca z rodziną; </w:t>
      </w:r>
    </w:p>
    <w:p w14:paraId="373EE742" w14:textId="77777777" w:rsidR="00E607B3" w:rsidRPr="001620E6" w:rsidRDefault="00E607B3">
      <w:pPr>
        <w:numPr>
          <w:ilvl w:val="0"/>
          <w:numId w:val="29"/>
        </w:numPr>
        <w:tabs>
          <w:tab w:val="left" w:pos="0"/>
        </w:tabs>
        <w:spacing w:line="360" w:lineRule="auto"/>
        <w:ind w:left="426" w:hanging="426"/>
        <w:jc w:val="both"/>
      </w:pPr>
      <w:r w:rsidRPr="001620E6">
        <w:rPr>
          <w:color w:val="000000"/>
        </w:rPr>
        <w:t>Wykonawca zobowiązany jest do przedstawienia Zamawiającemu opisowego sprawozdania (miesięcznego)</w:t>
      </w:r>
      <w:r w:rsidR="007E2B6E" w:rsidRPr="001620E6">
        <w:rPr>
          <w:color w:val="000000"/>
        </w:rPr>
        <w:t xml:space="preserve"> – </w:t>
      </w:r>
      <w:r w:rsidR="00DC677C">
        <w:t>Kart</w:t>
      </w:r>
      <w:r w:rsidR="007E2B6E" w:rsidRPr="001620E6">
        <w:t xml:space="preserve"> pracy</w:t>
      </w:r>
      <w:r w:rsidRPr="001620E6">
        <w:t xml:space="preserve"> z realizacji usług będących przedmiotem umowy</w:t>
      </w:r>
      <w:r w:rsidR="007E2B6E" w:rsidRPr="001620E6">
        <w:t xml:space="preserve">, </w:t>
      </w:r>
      <w:r w:rsidR="001620E6" w:rsidRPr="001620E6">
        <w:t xml:space="preserve">zbiorczego </w:t>
      </w:r>
      <w:r w:rsidR="007E2B6E" w:rsidRPr="001620E6">
        <w:t xml:space="preserve">rozliczenia godzin pracy i </w:t>
      </w:r>
      <w:r w:rsidR="001620E6" w:rsidRPr="001620E6">
        <w:t xml:space="preserve">jednorazowo </w:t>
      </w:r>
      <w:r w:rsidR="007E2B6E" w:rsidRPr="001620E6">
        <w:t>programu terapeutycznego</w:t>
      </w:r>
      <w:r w:rsidRPr="001620E6">
        <w:t xml:space="preserve">.  </w:t>
      </w:r>
    </w:p>
    <w:p w14:paraId="033AADFD" w14:textId="77777777" w:rsidR="00E607B3" w:rsidRPr="001620E6" w:rsidRDefault="00E607B3">
      <w:pPr>
        <w:numPr>
          <w:ilvl w:val="0"/>
          <w:numId w:val="29"/>
        </w:numPr>
        <w:tabs>
          <w:tab w:val="left" w:pos="0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color w:val="000000"/>
        </w:rPr>
        <w:t xml:space="preserve">Zmiana w trakcie realizacji umowy osoby wykonującej specjalistyczne usługi opiekuńcze musi być uzasadniona przez Wykonawcę i wymaga pisemnego zaakceptowania przez Zamawiającego. </w:t>
      </w:r>
    </w:p>
    <w:p w14:paraId="7D3182AC" w14:textId="77777777" w:rsidR="00E607B3" w:rsidRPr="001620E6" w:rsidRDefault="00E607B3">
      <w:pPr>
        <w:numPr>
          <w:ilvl w:val="0"/>
          <w:numId w:val="29"/>
        </w:numPr>
        <w:tabs>
          <w:tab w:val="left" w:pos="0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color w:val="000000"/>
        </w:rPr>
        <w:t>Wykonawca zobowiązany jest przedłożyć Zamawiającemu pr</w:t>
      </w:r>
      <w:r w:rsidR="001620E6">
        <w:rPr>
          <w:color w:val="000000"/>
        </w:rPr>
        <w:t xml:space="preserve">opozycję zmiany, o której mowa </w:t>
      </w:r>
      <w:r w:rsidRPr="001620E6">
        <w:rPr>
          <w:color w:val="000000"/>
        </w:rPr>
        <w:t xml:space="preserve">w ust. </w:t>
      </w:r>
      <w:r w:rsidR="001620E6">
        <w:rPr>
          <w:color w:val="000000"/>
        </w:rPr>
        <w:t>4</w:t>
      </w:r>
      <w:r w:rsidRPr="001620E6">
        <w:rPr>
          <w:color w:val="000000"/>
        </w:rPr>
        <w:t>, nie później niż 3 dni przed planowanym skierowaniem do wykonania usługi innej osoby.</w:t>
      </w:r>
    </w:p>
    <w:p w14:paraId="6F6EF06D" w14:textId="77777777" w:rsidR="00E607B3" w:rsidRPr="001620E6" w:rsidRDefault="00E607B3">
      <w:pPr>
        <w:numPr>
          <w:ilvl w:val="0"/>
          <w:numId w:val="29"/>
        </w:numPr>
        <w:tabs>
          <w:tab w:val="left" w:pos="0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color w:val="000000"/>
        </w:rPr>
        <w:t>W przypadku zmiany osoby wykonującej specjalistyczne  usługi opiekuńcze, Wykonawca zobowiązany jest do przedłożenia dokumentów potwierdzających, iż osoba ta posiada kwalifikacje do wykonywania przedmiotu umowy.</w:t>
      </w:r>
    </w:p>
    <w:p w14:paraId="0E0A84C1" w14:textId="77777777" w:rsidR="00E607B3" w:rsidRPr="001620E6" w:rsidRDefault="00E607B3">
      <w:pPr>
        <w:numPr>
          <w:ilvl w:val="0"/>
          <w:numId w:val="29"/>
        </w:numPr>
        <w:tabs>
          <w:tab w:val="left" w:pos="0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color w:val="000000"/>
        </w:rPr>
        <w:t>Zaakceptowana przez Zamawiającego zmiana osoby wykonującej specjalistyczne usługi opiekuńcze nie wymaga sporządzenia aneksu do umowy.</w:t>
      </w:r>
    </w:p>
    <w:p w14:paraId="44939D08" w14:textId="77777777" w:rsidR="00E607B3" w:rsidRPr="001620E6" w:rsidRDefault="00E607B3">
      <w:pPr>
        <w:numPr>
          <w:ilvl w:val="0"/>
          <w:numId w:val="29"/>
        </w:numPr>
        <w:tabs>
          <w:tab w:val="left" w:pos="0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color w:val="000000"/>
        </w:rPr>
        <w:t>Wykonawca zaświadcza, że przedmiot umowy wykona zgodnie z przepisami prawa powszechnie obowiązującego, ofertą złożoną Zamawiającemu oraz zgodnie z posiadaną wiedzą, doświadczeniem zawodowym oraz należytą starannością obowiązującą przy wykonywaniu usług specjalistycznych objętych zakresem przedmiotu umowy.</w:t>
      </w:r>
    </w:p>
    <w:p w14:paraId="6DFC093B" w14:textId="77777777" w:rsidR="00E607B3" w:rsidRPr="001620E6" w:rsidRDefault="00E607B3">
      <w:pPr>
        <w:numPr>
          <w:ilvl w:val="0"/>
          <w:numId w:val="29"/>
        </w:numPr>
        <w:tabs>
          <w:tab w:val="left" w:pos="0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color w:val="000000"/>
        </w:rPr>
        <w:t>Wykonawca ponosi odpowiedzialność za jakość i terminowość świadczonych usług, oceny ich zgodności z pisemną informacją Zamawiającego</w:t>
      </w:r>
      <w:r w:rsidR="00BB4679" w:rsidRPr="001620E6">
        <w:rPr>
          <w:color w:val="000000"/>
        </w:rPr>
        <w:t xml:space="preserve"> </w:t>
      </w:r>
      <w:r w:rsidR="00BB4679" w:rsidRPr="001620E6">
        <w:t>- Zleceniem</w:t>
      </w:r>
      <w:r w:rsidRPr="001620E6">
        <w:rPr>
          <w:i/>
          <w:iCs/>
          <w:color w:val="000000"/>
        </w:rPr>
        <w:t>,</w:t>
      </w:r>
      <w:r w:rsidRPr="001620E6">
        <w:rPr>
          <w:color w:val="000000"/>
        </w:rPr>
        <w:t xml:space="preserve"> określającą: imię </w:t>
      </w:r>
      <w:r w:rsidRPr="001620E6">
        <w:rPr>
          <w:color w:val="000000"/>
        </w:rPr>
        <w:lastRenderedPageBreak/>
        <w:t xml:space="preserve">i nazwisko, adres osoby uprawnionej do skorzystania z usług, godzinowy wymiar usług w </w:t>
      </w:r>
      <w:r w:rsidRPr="001620E6">
        <w:t>miesiącu,</w:t>
      </w:r>
      <w:r w:rsidRPr="001620E6">
        <w:rPr>
          <w:color w:val="000000"/>
        </w:rPr>
        <w:t xml:space="preserve"> zakres oraz okres wykonywanych usług.</w:t>
      </w:r>
    </w:p>
    <w:p w14:paraId="78FB07A7" w14:textId="77777777" w:rsidR="00E607B3" w:rsidRPr="001620E6" w:rsidRDefault="00E607B3">
      <w:pPr>
        <w:numPr>
          <w:ilvl w:val="0"/>
          <w:numId w:val="29"/>
        </w:numPr>
        <w:tabs>
          <w:tab w:val="left" w:pos="0"/>
        </w:tabs>
        <w:spacing w:line="360" w:lineRule="auto"/>
        <w:ind w:left="426" w:hanging="426"/>
        <w:jc w:val="both"/>
      </w:pPr>
      <w:r w:rsidRPr="001620E6">
        <w:rPr>
          <w:color w:val="000000"/>
        </w:rPr>
        <w:t>W razie stwierdzenia jakichkolwiek uchybień czy nieprawidłowości w wykonywaniu usług będących przedmiotem umowy, Wykonawca zobowiązany jest do usunięcia ich w terminie określonym przez Zamawiającego</w:t>
      </w:r>
      <w:r w:rsidRPr="001620E6">
        <w:rPr>
          <w:iCs/>
          <w:color w:val="000000"/>
        </w:rPr>
        <w:t xml:space="preserve"> w pisemnym lub telefonicznym wezwaniu.</w:t>
      </w:r>
    </w:p>
    <w:p w14:paraId="51618F2C" w14:textId="77777777" w:rsidR="00E607B3" w:rsidRPr="00AE56B9" w:rsidRDefault="00E607B3">
      <w:pPr>
        <w:numPr>
          <w:ilvl w:val="0"/>
          <w:numId w:val="29"/>
        </w:numPr>
        <w:tabs>
          <w:tab w:val="left" w:pos="0"/>
        </w:tabs>
        <w:spacing w:line="360" w:lineRule="auto"/>
        <w:ind w:left="426" w:hanging="426"/>
        <w:jc w:val="both"/>
        <w:rPr>
          <w:b/>
          <w:bCs/>
          <w:color w:val="000000"/>
        </w:rPr>
      </w:pPr>
      <w:r w:rsidRPr="001620E6">
        <w:rPr>
          <w:color w:val="000000"/>
        </w:rPr>
        <w:t xml:space="preserve">Wykonawca </w:t>
      </w:r>
      <w:r w:rsidR="001049C3">
        <w:rPr>
          <w:color w:val="000000"/>
        </w:rPr>
        <w:t xml:space="preserve">w dniu zawarcia umowy zobowiązany jest dołączyć wykaz osób skierowanych do realizacji zamówienia, który stanowi załącznik nr 1 do umowy. </w:t>
      </w:r>
      <w:r w:rsidRPr="001620E6">
        <w:rPr>
          <w:color w:val="000000"/>
        </w:rPr>
        <w:t>W</w:t>
      </w:r>
      <w:r w:rsidR="001049C3">
        <w:rPr>
          <w:color w:val="000000"/>
        </w:rPr>
        <w:t> </w:t>
      </w:r>
      <w:r w:rsidRPr="001620E6">
        <w:rPr>
          <w:color w:val="000000"/>
        </w:rPr>
        <w:t xml:space="preserve">trakcie realizacji umowy Wykonawca nie ma prawa zmienić wskazanych </w:t>
      </w:r>
      <w:r w:rsidR="001049C3">
        <w:rPr>
          <w:color w:val="000000"/>
        </w:rPr>
        <w:t>osób na inne</w:t>
      </w:r>
      <w:r w:rsidRPr="001620E6">
        <w:rPr>
          <w:color w:val="000000"/>
        </w:rPr>
        <w:t xml:space="preserve"> ani powierzać części zamówienia podwykonawcom, bez uprzedniej pisemnej zgody Zamawiającego.  </w:t>
      </w:r>
    </w:p>
    <w:p w14:paraId="26BE6E6B" w14:textId="77777777" w:rsidR="00AE56B9" w:rsidRPr="005C14AE" w:rsidRDefault="00AE56B9" w:rsidP="005C14AE">
      <w:pPr>
        <w:numPr>
          <w:ilvl w:val="0"/>
          <w:numId w:val="29"/>
        </w:numPr>
        <w:tabs>
          <w:tab w:val="left" w:pos="0"/>
        </w:tabs>
        <w:spacing w:line="360" w:lineRule="auto"/>
        <w:ind w:left="426" w:hanging="426"/>
        <w:jc w:val="both"/>
        <w:rPr>
          <w:b/>
          <w:bCs/>
          <w:color w:val="000000"/>
        </w:rPr>
      </w:pPr>
      <w:r>
        <w:rPr>
          <w:color w:val="000000"/>
        </w:rPr>
        <w:t>Powierzenie przetwarzania danych osobowych niezbędnych dla celów realizacji niniejszej umowy odbywać się będzie na podstawie odrębnej umowy.</w:t>
      </w:r>
    </w:p>
    <w:p w14:paraId="729EB3C5" w14:textId="77777777" w:rsidR="00E607B3" w:rsidRPr="001620E6" w:rsidRDefault="00E607B3">
      <w:pPr>
        <w:suppressAutoHyphens w:val="0"/>
        <w:spacing w:after="200" w:line="360" w:lineRule="auto"/>
        <w:ind w:left="-15" w:hanging="15"/>
        <w:jc w:val="center"/>
        <w:rPr>
          <w:color w:val="000000"/>
        </w:rPr>
      </w:pPr>
      <w:r w:rsidRPr="001620E6">
        <w:rPr>
          <w:b/>
          <w:bCs/>
          <w:color w:val="000000"/>
        </w:rPr>
        <w:t>§ 2</w:t>
      </w:r>
    </w:p>
    <w:p w14:paraId="4D636F8C" w14:textId="77777777" w:rsidR="00E607B3" w:rsidRPr="001620E6" w:rsidRDefault="00E607B3">
      <w:pPr>
        <w:pStyle w:val="Akapitzlist2"/>
        <w:numPr>
          <w:ilvl w:val="0"/>
          <w:numId w:val="31"/>
        </w:numPr>
        <w:tabs>
          <w:tab w:val="left" w:pos="0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color w:val="000000"/>
        </w:rPr>
        <w:t xml:space="preserve">Zamówienie realizowane będzie w środowisku (domu klienta) na terenie gminy Sicienko w okresie od </w:t>
      </w:r>
      <w:r w:rsidR="00BB4679" w:rsidRPr="001620E6">
        <w:t xml:space="preserve">11 </w:t>
      </w:r>
      <w:r w:rsidRPr="001620E6">
        <w:t xml:space="preserve">stycznia 2021 roku do </w:t>
      </w:r>
      <w:r w:rsidR="001620E6">
        <w:t>27</w:t>
      </w:r>
      <w:r w:rsidRPr="001620E6">
        <w:t xml:space="preserve"> grudnia</w:t>
      </w:r>
      <w:r w:rsidRPr="001620E6">
        <w:rPr>
          <w:color w:val="000000"/>
        </w:rPr>
        <w:t xml:space="preserve"> 2021 roku</w:t>
      </w:r>
      <w:r w:rsidRPr="001620E6">
        <w:rPr>
          <w:i/>
          <w:iCs/>
          <w:color w:val="000000"/>
        </w:rPr>
        <w:t xml:space="preserve"> </w:t>
      </w:r>
      <w:r w:rsidRPr="001620E6">
        <w:rPr>
          <w:bCs/>
          <w:color w:val="000000"/>
        </w:rPr>
        <w:t>w robocze dni tygodnia</w:t>
      </w:r>
      <w:r w:rsidR="001620E6">
        <w:rPr>
          <w:bCs/>
        </w:rPr>
        <w:t xml:space="preserve"> </w:t>
      </w:r>
      <w:r w:rsidRPr="001620E6">
        <w:rPr>
          <w:bCs/>
        </w:rPr>
        <w:t>od poniedziałku do soboty</w:t>
      </w:r>
      <w:r w:rsidR="001620E6">
        <w:rPr>
          <w:bCs/>
        </w:rPr>
        <w:t>,</w:t>
      </w:r>
      <w:r w:rsidR="00BB4679" w:rsidRPr="001620E6">
        <w:rPr>
          <w:bCs/>
        </w:rPr>
        <w:t xml:space="preserve"> w wyjątkowych sytuacjach w dni wolne od pracy</w:t>
      </w:r>
      <w:r w:rsidRPr="001620E6">
        <w:rPr>
          <w:bCs/>
          <w:color w:val="000000"/>
        </w:rPr>
        <w:t xml:space="preserve">, </w:t>
      </w:r>
      <w:r w:rsidRPr="001620E6">
        <w:rPr>
          <w:color w:val="000000"/>
        </w:rPr>
        <w:t>w godzinach ustalonych wspólnie przez Wykonawcę i świadczeniobiorcę/opiekuna prawnego świadczeniobiorcy. Wykonawca zapewnia realizację usług (pozostaje w gotowości) w</w:t>
      </w:r>
      <w:r w:rsidR="005C14AE">
        <w:rPr>
          <w:color w:val="000000"/>
        </w:rPr>
        <w:t> </w:t>
      </w:r>
      <w:r w:rsidRPr="001620E6">
        <w:rPr>
          <w:color w:val="000000"/>
        </w:rPr>
        <w:t>godzinach od 8:00 do 20:00.</w:t>
      </w:r>
    </w:p>
    <w:p w14:paraId="7ABB25BF" w14:textId="77777777" w:rsidR="00E607B3" w:rsidRPr="001620E6" w:rsidRDefault="00E607B3">
      <w:pPr>
        <w:pStyle w:val="Akapitzlist2"/>
        <w:numPr>
          <w:ilvl w:val="0"/>
          <w:numId w:val="31"/>
        </w:numPr>
        <w:tabs>
          <w:tab w:val="left" w:pos="0"/>
        </w:tabs>
        <w:spacing w:line="360" w:lineRule="auto"/>
        <w:ind w:left="426" w:hanging="426"/>
        <w:jc w:val="both"/>
        <w:rPr>
          <w:bCs/>
          <w:iCs/>
          <w:color w:val="000000"/>
        </w:rPr>
      </w:pPr>
      <w:r w:rsidRPr="001620E6">
        <w:rPr>
          <w:color w:val="000000"/>
        </w:rPr>
        <w:t>Zamawiający zastrzega sobie prawo do zmiany liczby klientów Gminnego Ośrodka Pomocy Społecznej objętych świadczeniem usług, w szczególności w przypadku zaistnienia zmiany sytuacji osobistej osób objętych specjalistycznymi usługami opiekuńczymi, niezależnej od Zamawiającego (np. choroba, pobyt w szpitalu), na co Wykonawca wyraża zgodę i co nie będzie stanowiło podstaw do jakichkolwiek roszczeń Wykonawcy.</w:t>
      </w:r>
    </w:p>
    <w:p w14:paraId="78A4130F" w14:textId="77777777" w:rsidR="00E607B3" w:rsidRPr="001620E6" w:rsidRDefault="00E607B3">
      <w:pPr>
        <w:pStyle w:val="Akapitzlist2"/>
        <w:numPr>
          <w:ilvl w:val="0"/>
          <w:numId w:val="31"/>
        </w:numPr>
        <w:tabs>
          <w:tab w:val="left" w:pos="0"/>
        </w:tabs>
        <w:spacing w:line="360" w:lineRule="auto"/>
        <w:ind w:left="426" w:hanging="426"/>
        <w:jc w:val="both"/>
        <w:rPr>
          <w:bCs/>
          <w:iCs/>
          <w:color w:val="000000"/>
        </w:rPr>
      </w:pPr>
      <w:r w:rsidRPr="001620E6">
        <w:rPr>
          <w:bCs/>
          <w:iCs/>
          <w:color w:val="000000"/>
        </w:rPr>
        <w:t xml:space="preserve">Zamawiający zastrzega sobie prawo zmniejszenia lub zwiększenia liczby godzin usług będących przedmiotem umowy. Ewentualne zmniejszenie lub zwiększenie wielkości zamówienia nie będzie skutkowało odpowiedzialnością Zamawiającego. </w:t>
      </w:r>
    </w:p>
    <w:p w14:paraId="497C1E42" w14:textId="77777777" w:rsidR="00E607B3" w:rsidRPr="001620E6" w:rsidRDefault="00E607B3">
      <w:pPr>
        <w:pStyle w:val="Akapitzlist2"/>
        <w:numPr>
          <w:ilvl w:val="0"/>
          <w:numId w:val="31"/>
        </w:numPr>
        <w:tabs>
          <w:tab w:val="left" w:pos="0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bCs/>
          <w:iCs/>
          <w:color w:val="000000"/>
        </w:rPr>
        <w:t xml:space="preserve">Wartość przedmiotu zamówienia  będzie iloczynem podanej przez Wykonawcę ceny brutto 1 godziny zegarowej świadczenia usług i przewidywanej (w okresie trwania umowy) liczby godzin usług, natomiast wartość zrealizowanego zamówienia będzie </w:t>
      </w:r>
      <w:r w:rsidRPr="001620E6">
        <w:rPr>
          <w:bCs/>
          <w:iCs/>
          <w:color w:val="000000"/>
        </w:rPr>
        <w:lastRenderedPageBreak/>
        <w:t>wynikała z iloczynu ceny brutto za 1 godz. zegarową usług i faktycznej liczby wypracowanych godzin usług.</w:t>
      </w:r>
    </w:p>
    <w:p w14:paraId="39A1B4E6" w14:textId="77777777" w:rsidR="00E607B3" w:rsidRPr="001620E6" w:rsidRDefault="00E607B3">
      <w:pPr>
        <w:pStyle w:val="Akapitzlist2"/>
        <w:numPr>
          <w:ilvl w:val="0"/>
          <w:numId w:val="31"/>
        </w:numPr>
        <w:tabs>
          <w:tab w:val="left" w:pos="0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color w:val="000000"/>
        </w:rPr>
        <w:t xml:space="preserve">Wykonawca specjalistyczne usługi opiekuńcze będzie świadczył we wskazanym przez Zamawiającego środowisku, na podstawie informacji, o której mowa w § 1 ust. </w:t>
      </w:r>
      <w:r w:rsidR="00DC677C">
        <w:rPr>
          <w:color w:val="000000"/>
        </w:rPr>
        <w:t>9</w:t>
      </w:r>
      <w:r w:rsidRPr="001620E6">
        <w:rPr>
          <w:color w:val="000000"/>
        </w:rPr>
        <w:t xml:space="preserve"> umowy.</w:t>
      </w:r>
    </w:p>
    <w:p w14:paraId="0BA5BD1D" w14:textId="77777777" w:rsidR="00E607B3" w:rsidRPr="001620E6" w:rsidRDefault="00E607B3">
      <w:pPr>
        <w:pStyle w:val="Akapitzlist2"/>
        <w:numPr>
          <w:ilvl w:val="0"/>
          <w:numId w:val="31"/>
        </w:numPr>
        <w:tabs>
          <w:tab w:val="left" w:pos="0"/>
        </w:tabs>
        <w:spacing w:line="360" w:lineRule="auto"/>
        <w:ind w:left="426" w:hanging="426"/>
        <w:jc w:val="both"/>
        <w:rPr>
          <w:b/>
          <w:bCs/>
          <w:color w:val="000000"/>
        </w:rPr>
      </w:pPr>
      <w:r w:rsidRPr="001620E6">
        <w:rPr>
          <w:color w:val="000000"/>
        </w:rPr>
        <w:t xml:space="preserve">Zamawiający zastrzega sobie prawo niezapowiedzianych kontroli wykonywania przedmiotu umowy.                                            </w:t>
      </w:r>
    </w:p>
    <w:p w14:paraId="7054C80A" w14:textId="77777777" w:rsidR="00E607B3" w:rsidRPr="001620E6" w:rsidRDefault="00E607B3">
      <w:pPr>
        <w:spacing w:line="360" w:lineRule="auto"/>
        <w:ind w:left="-15" w:hanging="15"/>
        <w:jc w:val="center"/>
        <w:rPr>
          <w:color w:val="000000"/>
        </w:rPr>
      </w:pPr>
      <w:r w:rsidRPr="001620E6">
        <w:rPr>
          <w:b/>
          <w:bCs/>
          <w:color w:val="000000"/>
        </w:rPr>
        <w:t>§ 3</w:t>
      </w:r>
    </w:p>
    <w:p w14:paraId="7F8B24E9" w14:textId="77777777" w:rsidR="00E607B3" w:rsidRPr="001620E6" w:rsidRDefault="00E607B3" w:rsidP="00D741EA">
      <w:pPr>
        <w:numPr>
          <w:ilvl w:val="0"/>
          <w:numId w:val="42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color w:val="000000"/>
        </w:rPr>
        <w:t xml:space="preserve">Wynagrodzenie Wykonawcy za realizację umowy ustala się w wysokości </w:t>
      </w:r>
      <w:r w:rsidRPr="001620E6">
        <w:rPr>
          <w:b/>
          <w:bCs/>
          <w:color w:val="000000"/>
        </w:rPr>
        <w:t>…...........</w:t>
      </w:r>
      <w:r w:rsidRPr="001620E6">
        <w:rPr>
          <w:color w:val="000000"/>
        </w:rPr>
        <w:t xml:space="preserve"> zł. brutto (słownie: …...............................................................) za jedną godzinę zegarową świadczenia usług.</w:t>
      </w:r>
    </w:p>
    <w:p w14:paraId="1813F376" w14:textId="77777777" w:rsidR="00E607B3" w:rsidRPr="001620E6" w:rsidRDefault="00E607B3" w:rsidP="00D741EA">
      <w:pPr>
        <w:numPr>
          <w:ilvl w:val="0"/>
          <w:numId w:val="42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color w:val="000000"/>
        </w:rPr>
      </w:pPr>
      <w:r w:rsidRPr="001620E6">
        <w:rPr>
          <w:color w:val="000000"/>
        </w:rPr>
        <w:t>Wynagrodzenie, o którym mowa w ust. 1 płatne jest w okresach miesięcznych, za godziny faktycznie świadczonej przez specjalistę usługi w danym miesiącu kalendarzowym.</w:t>
      </w:r>
    </w:p>
    <w:p w14:paraId="506FB03C" w14:textId="77777777" w:rsidR="00E607B3" w:rsidRPr="001620E6" w:rsidRDefault="00E607B3" w:rsidP="00D741EA">
      <w:pPr>
        <w:numPr>
          <w:ilvl w:val="0"/>
          <w:numId w:val="42"/>
        </w:numPr>
        <w:tabs>
          <w:tab w:val="left" w:pos="0"/>
          <w:tab w:val="left" w:pos="426"/>
        </w:tabs>
        <w:spacing w:line="360" w:lineRule="auto"/>
        <w:ind w:left="426" w:hanging="426"/>
        <w:jc w:val="both"/>
      </w:pPr>
      <w:r w:rsidRPr="001620E6">
        <w:rPr>
          <w:color w:val="000000"/>
        </w:rPr>
        <w:t xml:space="preserve">Podstawę do zapłaty wynagrodzenia stanowi wystawiona/y przez Wykonawcę rachunek/faktura wraz z miesięcznym sprawozdaniem, o którym mowa w § 1 ust. 3 umowy oraz stwierdzenie przez Zamawiającego terminowego i prawidłowego wykonania zleconej usługi będącej przedmiotem niniejszej umowy, na </w:t>
      </w:r>
      <w:r w:rsidRPr="001620E6">
        <w:t xml:space="preserve">podstawie </w:t>
      </w:r>
      <w:r w:rsidR="00E82FF1">
        <w:t>kart</w:t>
      </w:r>
      <w:r w:rsidRPr="001620E6">
        <w:t xml:space="preserve"> pracy specjalisty, o których mowa w § 4 ust. 1 umowy.</w:t>
      </w:r>
    </w:p>
    <w:p w14:paraId="67C8DABE" w14:textId="77777777" w:rsidR="00E607B3" w:rsidRDefault="00E607B3" w:rsidP="00D741EA">
      <w:pPr>
        <w:numPr>
          <w:ilvl w:val="0"/>
          <w:numId w:val="42"/>
        </w:numPr>
        <w:tabs>
          <w:tab w:val="left" w:pos="0"/>
          <w:tab w:val="left" w:pos="426"/>
        </w:tabs>
        <w:spacing w:line="360" w:lineRule="auto"/>
        <w:ind w:left="426" w:hanging="426"/>
        <w:jc w:val="both"/>
      </w:pPr>
      <w:r w:rsidRPr="001620E6">
        <w:rPr>
          <w:color w:val="000000"/>
        </w:rPr>
        <w:t>Zapłata wynagrodzenia nastąpi przelewem na rachunek bankowy</w:t>
      </w:r>
      <w:r w:rsidR="00D741EA">
        <w:rPr>
          <w:color w:val="000000"/>
        </w:rPr>
        <w:t xml:space="preserve"> Wykonawcy o numerze……………………………………. z zastosowaniem mechanizmu podzielonej płatności VAT,</w:t>
      </w:r>
      <w:r w:rsidRPr="001620E6">
        <w:rPr>
          <w:color w:val="000000"/>
        </w:rPr>
        <w:t xml:space="preserve"> w terminie do 14 dni od daty dostarczenia do siedziby Zamawiającego  </w:t>
      </w:r>
      <w:r w:rsidRPr="001620E6">
        <w:rPr>
          <w:bCs/>
          <w:color w:val="000000"/>
        </w:rPr>
        <w:t xml:space="preserve">prawidłowo wystawionej/ego faktury/rachunku oraz po przedstawieniu  </w:t>
      </w:r>
      <w:r w:rsidR="00D741EA">
        <w:t>kart</w:t>
      </w:r>
      <w:r w:rsidRPr="001620E6">
        <w:t xml:space="preserve"> pracy, o których mowa w  § 4 ust. 1 umowy</w:t>
      </w:r>
      <w:r w:rsidR="00D741EA">
        <w:t xml:space="preserve"> oraz </w:t>
      </w:r>
      <w:r w:rsidR="00D741EA" w:rsidRPr="001620E6">
        <w:t>zbiorczego rozliczenia godzin pracy</w:t>
      </w:r>
      <w:r w:rsidRPr="001620E6">
        <w:t>.</w:t>
      </w:r>
    </w:p>
    <w:p w14:paraId="1F7C88E9" w14:textId="77777777" w:rsidR="00B13C61" w:rsidRPr="001620E6" w:rsidRDefault="00B13C61" w:rsidP="00D741EA">
      <w:pPr>
        <w:numPr>
          <w:ilvl w:val="0"/>
          <w:numId w:val="42"/>
        </w:numPr>
        <w:tabs>
          <w:tab w:val="left" w:pos="0"/>
          <w:tab w:val="left" w:pos="426"/>
        </w:tabs>
        <w:spacing w:line="360" w:lineRule="auto"/>
        <w:ind w:left="426" w:hanging="426"/>
        <w:jc w:val="both"/>
      </w:pPr>
      <w:r>
        <w:t xml:space="preserve">Zamawiający zastrzega sobie prawo do przesunięcia terminu płatności w przypadku opóźnień w przekazywaniu środków finansowych przez </w:t>
      </w:r>
      <w:r>
        <w:rPr>
          <w:color w:val="000000"/>
          <w:sz w:val="22"/>
          <w:szCs w:val="22"/>
        </w:rPr>
        <w:t>Kujawsko-Pomorski Urząd Wojewódzki w Bydgoszczy</w:t>
      </w:r>
      <w:r>
        <w:t xml:space="preserve">. </w:t>
      </w:r>
    </w:p>
    <w:p w14:paraId="079D1CFA" w14:textId="77777777" w:rsidR="00E607B3" w:rsidRPr="00D741EA" w:rsidRDefault="00E607B3" w:rsidP="00D741EA">
      <w:pPr>
        <w:numPr>
          <w:ilvl w:val="0"/>
          <w:numId w:val="42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b/>
          <w:bCs/>
          <w:color w:val="000000"/>
          <w:sz w:val="22"/>
          <w:szCs w:val="22"/>
        </w:rPr>
      </w:pPr>
      <w:r w:rsidRPr="001620E6">
        <w:rPr>
          <w:color w:val="000000"/>
        </w:rPr>
        <w:t>Zamawiający nie będzie pokrywać żadnych dodatkowych kosztów</w:t>
      </w:r>
      <w:r>
        <w:rPr>
          <w:color w:val="000000"/>
          <w:sz w:val="22"/>
          <w:szCs w:val="22"/>
        </w:rPr>
        <w:t>, jakie poniesie Wykonawca w związku z wykonywaniem przedmiotu umowy.</w:t>
      </w:r>
    </w:p>
    <w:p w14:paraId="316D5D7E" w14:textId="77777777" w:rsidR="00D741EA" w:rsidRPr="00E82FF1" w:rsidRDefault="00D741EA" w:rsidP="00D741EA">
      <w:pPr>
        <w:numPr>
          <w:ilvl w:val="0"/>
          <w:numId w:val="42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Przedmiot umowy będzie realizowany do wysokości środków przekazanych przez Kujawsko-Pomorski Urząd Wojewódzki w Bydgoszczy. W przypadku </w:t>
      </w:r>
      <w:r w:rsidR="00B13C61">
        <w:rPr>
          <w:color w:val="000000"/>
          <w:sz w:val="22"/>
          <w:szCs w:val="22"/>
        </w:rPr>
        <w:t>zaprzestania realizacji umowy Wykonawcy</w:t>
      </w:r>
      <w:r>
        <w:rPr>
          <w:color w:val="000000"/>
          <w:sz w:val="22"/>
          <w:szCs w:val="22"/>
        </w:rPr>
        <w:t xml:space="preserve"> nie </w:t>
      </w:r>
      <w:r w:rsidR="00B13C61">
        <w:rPr>
          <w:color w:val="000000"/>
          <w:sz w:val="22"/>
          <w:szCs w:val="22"/>
        </w:rPr>
        <w:t>przysługują żadne roszczenia</w:t>
      </w:r>
      <w:r>
        <w:rPr>
          <w:color w:val="000000"/>
          <w:sz w:val="22"/>
          <w:szCs w:val="22"/>
        </w:rPr>
        <w:t xml:space="preserve"> z tego tytułu</w:t>
      </w:r>
      <w:r w:rsidR="00B13C61">
        <w:rPr>
          <w:color w:val="000000"/>
          <w:sz w:val="22"/>
          <w:szCs w:val="22"/>
        </w:rPr>
        <w:t>.</w:t>
      </w:r>
    </w:p>
    <w:p w14:paraId="4BA866DE" w14:textId="77777777" w:rsidR="00E82FF1" w:rsidRDefault="00E82FF1" w:rsidP="00E82FF1">
      <w:pPr>
        <w:tabs>
          <w:tab w:val="left" w:pos="0"/>
          <w:tab w:val="left" w:pos="426"/>
        </w:tabs>
        <w:spacing w:line="360" w:lineRule="auto"/>
        <w:jc w:val="both"/>
        <w:rPr>
          <w:color w:val="000000"/>
          <w:sz w:val="22"/>
          <w:szCs w:val="22"/>
        </w:rPr>
      </w:pPr>
    </w:p>
    <w:p w14:paraId="167F200D" w14:textId="77777777" w:rsidR="00E82FF1" w:rsidRDefault="00E82FF1" w:rsidP="00E82FF1">
      <w:pPr>
        <w:tabs>
          <w:tab w:val="left" w:pos="0"/>
          <w:tab w:val="left" w:pos="426"/>
        </w:tabs>
        <w:spacing w:line="360" w:lineRule="auto"/>
        <w:jc w:val="both"/>
        <w:rPr>
          <w:b/>
          <w:bCs/>
          <w:color w:val="000000"/>
          <w:sz w:val="22"/>
          <w:szCs w:val="22"/>
        </w:rPr>
      </w:pPr>
    </w:p>
    <w:p w14:paraId="25FD5E8D" w14:textId="77777777" w:rsidR="00E607B3" w:rsidRDefault="00E607B3">
      <w:pPr>
        <w:spacing w:line="360" w:lineRule="auto"/>
        <w:ind w:left="-15" w:hanging="15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§ 4</w:t>
      </w:r>
    </w:p>
    <w:p w14:paraId="04211A2C" w14:textId="77777777" w:rsidR="00E607B3" w:rsidRPr="001620E6" w:rsidRDefault="00E607B3">
      <w:pPr>
        <w:pStyle w:val="Nagwek1"/>
        <w:numPr>
          <w:ilvl w:val="0"/>
          <w:numId w:val="32"/>
        </w:numPr>
        <w:tabs>
          <w:tab w:val="left" w:pos="-284"/>
          <w:tab w:val="left" w:pos="0"/>
        </w:tabs>
        <w:spacing w:line="360" w:lineRule="auto"/>
        <w:ind w:left="426" w:hanging="426"/>
        <w:jc w:val="both"/>
        <w:rPr>
          <w:rFonts w:ascii="Times New Roman" w:hAnsi="Times New Roman" w:cs="Times New Roman"/>
          <w:b w:val="0"/>
          <w:color w:val="000000"/>
          <w:sz w:val="24"/>
        </w:rPr>
      </w:pPr>
      <w:r w:rsidRPr="001620E6">
        <w:rPr>
          <w:rFonts w:ascii="Times New Roman" w:hAnsi="Times New Roman" w:cs="Times New Roman"/>
          <w:b w:val="0"/>
          <w:color w:val="000000"/>
          <w:sz w:val="24"/>
        </w:rPr>
        <w:t xml:space="preserve">Wykonawca prowadzi </w:t>
      </w:r>
      <w:r w:rsidR="00E82FF1">
        <w:rPr>
          <w:rFonts w:ascii="Times New Roman" w:hAnsi="Times New Roman" w:cs="Times New Roman"/>
          <w:b w:val="0"/>
          <w:color w:val="000000"/>
          <w:sz w:val="24"/>
        </w:rPr>
        <w:t xml:space="preserve">zbiorczą </w:t>
      </w:r>
      <w:r w:rsidRPr="001620E6">
        <w:rPr>
          <w:rFonts w:ascii="Times New Roman" w:hAnsi="Times New Roman" w:cs="Times New Roman"/>
          <w:b w:val="0"/>
          <w:color w:val="000000"/>
          <w:sz w:val="24"/>
        </w:rPr>
        <w:t xml:space="preserve">miesięczną ewidencję świadczonych specjalistycznych usług opiekuńczych </w:t>
      </w:r>
      <w:r w:rsidR="00E82FF1">
        <w:rPr>
          <w:rFonts w:ascii="Times New Roman" w:hAnsi="Times New Roman" w:cs="Times New Roman"/>
          <w:b w:val="0"/>
          <w:sz w:val="24"/>
        </w:rPr>
        <w:t>oraz</w:t>
      </w:r>
      <w:r w:rsidRPr="001620E6">
        <w:rPr>
          <w:rFonts w:ascii="Times New Roman" w:hAnsi="Times New Roman" w:cs="Times New Roman"/>
          <w:b w:val="0"/>
          <w:sz w:val="24"/>
        </w:rPr>
        <w:t xml:space="preserve"> kartę pracy</w:t>
      </w:r>
      <w:r w:rsidR="00E82FF1">
        <w:rPr>
          <w:rFonts w:ascii="Times New Roman" w:hAnsi="Times New Roman" w:cs="Times New Roman"/>
          <w:b w:val="0"/>
          <w:sz w:val="24"/>
        </w:rPr>
        <w:t xml:space="preserve"> specjalisty</w:t>
      </w:r>
      <w:r w:rsidR="005341F0">
        <w:rPr>
          <w:rFonts w:ascii="Times New Roman" w:hAnsi="Times New Roman" w:cs="Times New Roman"/>
          <w:b w:val="0"/>
          <w:color w:val="000000"/>
          <w:sz w:val="24"/>
        </w:rPr>
        <w:t xml:space="preserve">, która stanowi załącznik nr 2 </w:t>
      </w:r>
      <w:r w:rsidRPr="001620E6">
        <w:rPr>
          <w:rFonts w:ascii="Times New Roman" w:hAnsi="Times New Roman" w:cs="Times New Roman"/>
          <w:b w:val="0"/>
          <w:color w:val="000000"/>
          <w:sz w:val="24"/>
        </w:rPr>
        <w:t>do umowy. Zmiana sposobu ewidencji świadczonych usług bez pisemnej zgody Zamawiającego, skutkuje brakiem podstaw do zapłaty wynagrodzenia.</w:t>
      </w:r>
    </w:p>
    <w:p w14:paraId="04F5C063" w14:textId="77777777" w:rsidR="00E607B3" w:rsidRPr="001620E6" w:rsidRDefault="00E607B3">
      <w:pPr>
        <w:pStyle w:val="Nagwek1"/>
        <w:numPr>
          <w:ilvl w:val="0"/>
          <w:numId w:val="32"/>
        </w:numPr>
        <w:tabs>
          <w:tab w:val="left" w:pos="-284"/>
          <w:tab w:val="left" w:pos="0"/>
        </w:tabs>
        <w:spacing w:line="360" w:lineRule="auto"/>
        <w:ind w:left="426" w:hanging="426"/>
        <w:jc w:val="both"/>
        <w:rPr>
          <w:rFonts w:ascii="Times New Roman" w:hAnsi="Times New Roman" w:cs="Times New Roman"/>
          <w:bCs/>
          <w:color w:val="000000"/>
          <w:sz w:val="24"/>
        </w:rPr>
      </w:pPr>
      <w:r w:rsidRPr="001620E6">
        <w:rPr>
          <w:rFonts w:ascii="Times New Roman" w:hAnsi="Times New Roman" w:cs="Times New Roman"/>
          <w:b w:val="0"/>
          <w:color w:val="000000"/>
          <w:sz w:val="24"/>
        </w:rPr>
        <w:t xml:space="preserve">Podstawą odmowy zapłaty wynagrodzenia za przedmiot umowy będzie również brak potwierdzenia wykonania specjalistycznych usług opiekuńczych przez osobę do tego uprawnioną (świadczeniobiorcę/opiekuna prawnego świadczeniobiorcy) – wskazaną w informacji, o której mowa w § 1 ust. </w:t>
      </w:r>
      <w:r w:rsidR="00E82FF1" w:rsidRPr="00E82FF1">
        <w:rPr>
          <w:rFonts w:ascii="Times New Roman" w:hAnsi="Times New Roman" w:cs="Times New Roman"/>
          <w:b w:val="0"/>
          <w:sz w:val="24"/>
        </w:rPr>
        <w:t>9</w:t>
      </w:r>
      <w:r w:rsidRPr="001620E6">
        <w:rPr>
          <w:rFonts w:ascii="Times New Roman" w:hAnsi="Times New Roman" w:cs="Times New Roman"/>
          <w:b w:val="0"/>
          <w:color w:val="000000"/>
          <w:sz w:val="24"/>
        </w:rPr>
        <w:t xml:space="preserve"> umowy.                    </w:t>
      </w:r>
      <w:r w:rsidRPr="001620E6">
        <w:rPr>
          <w:rFonts w:ascii="Times New Roman" w:hAnsi="Times New Roman" w:cs="Times New Roman"/>
          <w:b w:val="0"/>
          <w:bCs/>
          <w:color w:val="000000"/>
          <w:sz w:val="24"/>
        </w:rPr>
        <w:t xml:space="preserve">    </w:t>
      </w:r>
    </w:p>
    <w:p w14:paraId="62E2447E" w14:textId="77777777" w:rsidR="00E607B3" w:rsidRDefault="00E607B3">
      <w:pPr>
        <w:spacing w:line="360" w:lineRule="auto"/>
        <w:ind w:left="-15" w:hanging="15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§ 5</w:t>
      </w:r>
    </w:p>
    <w:p w14:paraId="1D6A8E43" w14:textId="77777777" w:rsidR="00E607B3" w:rsidRDefault="00E607B3">
      <w:pPr>
        <w:pStyle w:val="Akapitzlist2"/>
        <w:spacing w:line="360" w:lineRule="auto"/>
        <w:ind w:left="-15" w:hanging="15"/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Podstawą ustalenia wysokości miesięcznego wynagrodzenia Wykonawcy będzie ewidencja świadczonych specjalistycznych usług opiekuńczych – karta pracy specjalisty, o której mowa w  </w:t>
      </w:r>
      <w:r>
        <w:rPr>
          <w:bCs/>
          <w:color w:val="000000"/>
          <w:sz w:val="22"/>
          <w:szCs w:val="22"/>
        </w:rPr>
        <w:t>§ 4</w:t>
      </w:r>
      <w:r>
        <w:rPr>
          <w:color w:val="000000"/>
          <w:sz w:val="22"/>
          <w:szCs w:val="22"/>
        </w:rPr>
        <w:t xml:space="preserve">  ust. 1 umowy, dostarczona Zamawiającemu najpóźniej ostatniego dnia roboczego każdego miesiąca.</w:t>
      </w:r>
    </w:p>
    <w:p w14:paraId="1BE056D1" w14:textId="77777777" w:rsidR="00E607B3" w:rsidRDefault="00E607B3">
      <w:pPr>
        <w:spacing w:line="360" w:lineRule="auto"/>
        <w:ind w:left="-30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§ 6</w:t>
      </w:r>
    </w:p>
    <w:p w14:paraId="086F456E" w14:textId="77777777" w:rsidR="00E607B3" w:rsidRDefault="00E607B3">
      <w:pPr>
        <w:pStyle w:val="Akapitzlist2"/>
        <w:numPr>
          <w:ilvl w:val="0"/>
          <w:numId w:val="33"/>
        </w:numPr>
        <w:tabs>
          <w:tab w:val="left" w:pos="-796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ponosi pełną odpowiedzialność za ewentualne szkody, w tym wyrządzone osobom trzecim, powstałe w czasie wykonywania przedmiotu umowy.</w:t>
      </w:r>
    </w:p>
    <w:p w14:paraId="2FC73499" w14:textId="77777777" w:rsidR="00E607B3" w:rsidRDefault="00E607B3">
      <w:pPr>
        <w:pStyle w:val="Akapitzlist2"/>
        <w:numPr>
          <w:ilvl w:val="0"/>
          <w:numId w:val="33"/>
        </w:numPr>
        <w:tabs>
          <w:tab w:val="left" w:pos="-796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zobowiązuje się do ochrony danych osobowych przekazanych mu przez Zamawiającego oraz zachowania w tajemnicy informacji na temat klientów Gminnego Ośrodka Pomocy Społecznej w Sicienku, korzystających z jego usług.</w:t>
      </w:r>
    </w:p>
    <w:p w14:paraId="0839AECC" w14:textId="77777777" w:rsidR="00E607B3" w:rsidRDefault="00E607B3">
      <w:pPr>
        <w:numPr>
          <w:ilvl w:val="0"/>
          <w:numId w:val="33"/>
        </w:numPr>
        <w:tabs>
          <w:tab w:val="left" w:pos="-796"/>
          <w:tab w:val="left" w:pos="3015"/>
          <w:tab w:val="right" w:pos="9769"/>
        </w:tabs>
        <w:spacing w:line="360" w:lineRule="auto"/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powierzy Wykonawcy przetwarzanie danych osobowych na podstawie odrębnej umowy.</w:t>
      </w:r>
    </w:p>
    <w:p w14:paraId="27F37A17" w14:textId="77777777" w:rsidR="00E607B3" w:rsidRDefault="00E607B3">
      <w:pPr>
        <w:spacing w:line="360" w:lineRule="auto"/>
        <w:ind w:left="-15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§ 7</w:t>
      </w:r>
    </w:p>
    <w:p w14:paraId="429F7DC0" w14:textId="77777777" w:rsidR="00E607B3" w:rsidRDefault="00E607B3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zapłaci Zamawiającemu karę umowną:</w:t>
      </w:r>
    </w:p>
    <w:p w14:paraId="7BA80DD5" w14:textId="77777777" w:rsidR="00E607B3" w:rsidRDefault="00E607B3">
      <w:pPr>
        <w:numPr>
          <w:ilvl w:val="0"/>
          <w:numId w:val="19"/>
        </w:numPr>
        <w:tabs>
          <w:tab w:val="left" w:pos="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 odstąpienie od umowy lub jej rozwiązanie z przyczyn leżących po stronie Wykonawcy, </w:t>
      </w:r>
      <w:r>
        <w:rPr>
          <w:color w:val="000000"/>
          <w:sz w:val="22"/>
          <w:szCs w:val="22"/>
        </w:rPr>
        <w:br/>
        <w:t>wysokości 10% wartości nie zrealizowanego zamówienia. Wartość nie</w:t>
      </w:r>
      <w:r>
        <w:rPr>
          <w:b/>
          <w:bCs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zrealizowanego zamówienia ustala się jako iloczyn pozostałej do końca trwania umowy liczby godzin usług i wynagrodzenia  za jedną godzinę usługi;    </w:t>
      </w:r>
    </w:p>
    <w:p w14:paraId="79279179" w14:textId="77777777" w:rsidR="00E607B3" w:rsidRDefault="00E607B3">
      <w:pPr>
        <w:numPr>
          <w:ilvl w:val="0"/>
          <w:numId w:val="19"/>
        </w:numPr>
        <w:tabs>
          <w:tab w:val="left" w:pos="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wysokości 300,00 zł za każdy przypadek zmiany osoby wykonującej specjalistyczne usługi opiekuńcze bez zgody Zamawiającego;</w:t>
      </w:r>
    </w:p>
    <w:p w14:paraId="7E04BAC6" w14:textId="77777777" w:rsidR="00E607B3" w:rsidRDefault="00E607B3">
      <w:pPr>
        <w:numPr>
          <w:ilvl w:val="0"/>
          <w:numId w:val="19"/>
        </w:numPr>
        <w:tabs>
          <w:tab w:val="left" w:pos="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wysokości 100,00 zł za każdy przypadek niezgodnego z informacją, o której mowa w § 4 ust. 1 umowy,  świadczenia usług, będących przedmiotem umowy.</w:t>
      </w:r>
    </w:p>
    <w:p w14:paraId="167E4CD2" w14:textId="77777777" w:rsidR="00E607B3" w:rsidRDefault="00E607B3">
      <w:pPr>
        <w:numPr>
          <w:ilvl w:val="0"/>
          <w:numId w:val="24"/>
        </w:numPr>
        <w:tabs>
          <w:tab w:val="left" w:pos="0"/>
          <w:tab w:val="left" w:pos="284"/>
        </w:tabs>
        <w:spacing w:line="360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zastrzega sobie prawo dochodzenia odszkodowania na zasadach ogólnych w wysokości przenoszącej wysokość zastrzeżonej kary umownej.</w:t>
      </w:r>
    </w:p>
    <w:p w14:paraId="0655D6C1" w14:textId="77777777" w:rsidR="00E607B3" w:rsidRDefault="00E607B3">
      <w:pPr>
        <w:numPr>
          <w:ilvl w:val="0"/>
          <w:numId w:val="24"/>
        </w:numPr>
        <w:tabs>
          <w:tab w:val="left" w:pos="0"/>
          <w:tab w:val="left" w:pos="284"/>
        </w:tabs>
        <w:spacing w:line="360" w:lineRule="auto"/>
        <w:ind w:left="284" w:hanging="284"/>
        <w:jc w:val="both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zastrzega sobie prawo potrącenia należnej kary umownej z wynagrodzenia umownego Wykonawcy.</w:t>
      </w:r>
    </w:p>
    <w:p w14:paraId="261C6203" w14:textId="77777777" w:rsidR="00E607B3" w:rsidRDefault="00E607B3">
      <w:pPr>
        <w:spacing w:line="360" w:lineRule="auto"/>
        <w:ind w:left="-15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§ 8</w:t>
      </w:r>
    </w:p>
    <w:p w14:paraId="29E8D3E6" w14:textId="77777777" w:rsidR="00E607B3" w:rsidRDefault="00E607B3" w:rsidP="00B86260">
      <w:pPr>
        <w:numPr>
          <w:ilvl w:val="0"/>
          <w:numId w:val="43"/>
        </w:numPr>
        <w:tabs>
          <w:tab w:val="left" w:pos="3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Umowa zostaje zawarta na czas oznaczony, tj. od daty jej zawarcia  do </w:t>
      </w:r>
      <w:r w:rsidR="001620E6">
        <w:rPr>
          <w:color w:val="000000"/>
          <w:sz w:val="22"/>
          <w:szCs w:val="22"/>
        </w:rPr>
        <w:t>………2021</w:t>
      </w:r>
      <w:r>
        <w:rPr>
          <w:color w:val="000000"/>
          <w:sz w:val="22"/>
          <w:szCs w:val="22"/>
        </w:rPr>
        <w:t xml:space="preserve"> r.</w:t>
      </w:r>
    </w:p>
    <w:p w14:paraId="6415EAFB" w14:textId="77777777" w:rsidR="00E607B3" w:rsidRDefault="00E607B3" w:rsidP="00B86260">
      <w:pPr>
        <w:numPr>
          <w:ilvl w:val="0"/>
          <w:numId w:val="43"/>
        </w:numPr>
        <w:tabs>
          <w:tab w:val="left" w:pos="3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Każda ze stron może wypowiedzieć umowę z zachowaniem dwutygodniowego okresu wypowiedzenia, kończącego się ostatniego dnia tygodnia.</w:t>
      </w:r>
    </w:p>
    <w:p w14:paraId="37E48383" w14:textId="77777777" w:rsidR="00E607B3" w:rsidRDefault="00E607B3" w:rsidP="00B86260">
      <w:pPr>
        <w:numPr>
          <w:ilvl w:val="0"/>
          <w:numId w:val="43"/>
        </w:numPr>
        <w:tabs>
          <w:tab w:val="left" w:pos="3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Zamawiającemu przysługuje prawo do rozwiązania umowy ze skutkiem natychmiastowym:</w:t>
      </w:r>
    </w:p>
    <w:p w14:paraId="54961ABF" w14:textId="77777777" w:rsidR="00E607B3" w:rsidRDefault="00E607B3">
      <w:pPr>
        <w:numPr>
          <w:ilvl w:val="0"/>
          <w:numId w:val="34"/>
        </w:numPr>
        <w:tabs>
          <w:tab w:val="left" w:pos="0"/>
          <w:tab w:val="left" w:pos="765"/>
          <w:tab w:val="left" w:pos="896"/>
          <w:tab w:val="left" w:pos="1038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przypadku nie wykonywania lub nienależytego wykonywania niniejszej umowy przez Wykonawcę w szczególności, w przypadku naruszenia obowiązków określonych w § 1 umowy; </w:t>
      </w:r>
    </w:p>
    <w:p w14:paraId="1D8CE948" w14:textId="77777777" w:rsidR="00E607B3" w:rsidRDefault="00E607B3">
      <w:pPr>
        <w:numPr>
          <w:ilvl w:val="0"/>
          <w:numId w:val="34"/>
        </w:numPr>
        <w:tabs>
          <w:tab w:val="left" w:pos="0"/>
          <w:tab w:val="left" w:pos="765"/>
          <w:tab w:val="left" w:pos="896"/>
          <w:tab w:val="left" w:pos="1038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razie utraty przez Wykonawcę lub osoby biorące udział w realizacji umowy uprawnień niezbędnych do świadczenia usług będących przedmiotem umowy;</w:t>
      </w:r>
    </w:p>
    <w:p w14:paraId="41DE251B" w14:textId="77777777" w:rsidR="00E607B3" w:rsidRDefault="00E607B3">
      <w:pPr>
        <w:numPr>
          <w:ilvl w:val="0"/>
          <w:numId w:val="34"/>
        </w:numPr>
        <w:tabs>
          <w:tab w:val="left" w:pos="0"/>
          <w:tab w:val="left" w:pos="765"/>
          <w:tab w:val="left" w:pos="896"/>
          <w:tab w:val="left" w:pos="1038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>
        <w:rPr>
          <w:iCs/>
          <w:color w:val="000000"/>
          <w:sz w:val="22"/>
          <w:szCs w:val="22"/>
        </w:rPr>
        <w:t xml:space="preserve">jeżeli Wykonawca przerwał realizację usług z niewyjaśnionych przyczyn i nie kontynuuje ich pomimo wezwania Zleceniodawcy złożonego na piśmie.   </w:t>
      </w:r>
    </w:p>
    <w:p w14:paraId="02424E42" w14:textId="77777777" w:rsidR="00E607B3" w:rsidRDefault="00E607B3" w:rsidP="00B86260">
      <w:pPr>
        <w:pStyle w:val="Akapitzlist10"/>
        <w:numPr>
          <w:ilvl w:val="0"/>
          <w:numId w:val="43"/>
        </w:num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Oświadczenie zawierające wypowiedzenie umowy powinny zostać złożone drugiej stronie na piśmie pod rygorem nieważności.</w:t>
      </w:r>
    </w:p>
    <w:p w14:paraId="44C0FE76" w14:textId="77777777" w:rsidR="00E607B3" w:rsidRDefault="00E607B3" w:rsidP="00B86260">
      <w:pPr>
        <w:pStyle w:val="Akapitzlist10"/>
        <w:numPr>
          <w:ilvl w:val="0"/>
          <w:numId w:val="43"/>
        </w:numPr>
        <w:spacing w:line="360" w:lineRule="auto"/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Rozwiązanie umowy z przyczyn określonych w ust. 3 pkt 1 - 3, uznaje się za rozwiązanie umowy z przyczyn leżących po stronie Wykonawcy.</w:t>
      </w:r>
    </w:p>
    <w:p w14:paraId="3AEECF75" w14:textId="77777777" w:rsidR="00E607B3" w:rsidRDefault="00E607B3">
      <w:pPr>
        <w:spacing w:line="360" w:lineRule="auto"/>
        <w:ind w:left="-15" w:hanging="15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§ 9</w:t>
      </w:r>
    </w:p>
    <w:p w14:paraId="76999D22" w14:textId="77777777" w:rsidR="00E607B3" w:rsidRDefault="00E607B3">
      <w:pPr>
        <w:numPr>
          <w:ilvl w:val="0"/>
          <w:numId w:val="35"/>
        </w:numPr>
        <w:tabs>
          <w:tab w:val="left" w:pos="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 umowy (lub jej części) odstąpić w terminie 30 dni od powzięcia wiadomości o tych okolicznościach. W takiej sytuacji Wykonawca może żądać wyłącznie wynagrodzenia należnego z tytułu wykonania części umowy.</w:t>
      </w:r>
    </w:p>
    <w:p w14:paraId="7E2E1530" w14:textId="77777777" w:rsidR="00E607B3" w:rsidRDefault="00E607B3">
      <w:pPr>
        <w:numPr>
          <w:ilvl w:val="0"/>
          <w:numId w:val="35"/>
        </w:numPr>
        <w:tabs>
          <w:tab w:val="left" w:pos="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zastrzega sobie prawo odstąpienia od umowy (lub jej części) również gdy przyznana dotacja na specjalistyczne usługi opiekuńcze dla osób z zaburzeniami psychicznymi nie zapewni całkowitego pokrycia finansowego zobowiązań wynikających z niniejszej umowy.</w:t>
      </w:r>
    </w:p>
    <w:p w14:paraId="48EFCBBF" w14:textId="77777777" w:rsidR="00E607B3" w:rsidRDefault="00E607B3">
      <w:pPr>
        <w:numPr>
          <w:ilvl w:val="0"/>
          <w:numId w:val="35"/>
        </w:numPr>
        <w:tabs>
          <w:tab w:val="left" w:pos="0"/>
        </w:tabs>
        <w:spacing w:line="360" w:lineRule="auto"/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zastrzega sobie prawo odstąpienia od umowy (lub jej części) jeżeli Wykonawca przerwał realizację usług z niewyjaśnionych przyczyn i nie kontynuuje ich pomimo wezwania Zleceniodawcy złożonego na piśmie.</w:t>
      </w:r>
    </w:p>
    <w:p w14:paraId="32683B39" w14:textId="77777777" w:rsidR="00E607B3" w:rsidRDefault="00E607B3">
      <w:pPr>
        <w:spacing w:line="360" w:lineRule="auto"/>
        <w:ind w:left="-15" w:hanging="15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§ 10</w:t>
      </w:r>
    </w:p>
    <w:p w14:paraId="63B4D591" w14:textId="77777777" w:rsidR="00E607B3" w:rsidRDefault="00E607B3">
      <w:pPr>
        <w:numPr>
          <w:ilvl w:val="0"/>
          <w:numId w:val="36"/>
        </w:numPr>
        <w:tabs>
          <w:tab w:val="left" w:pos="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Wszelkie zmiany do umowy wymagają formy pisemnej pod rygorem nieważności.</w:t>
      </w:r>
    </w:p>
    <w:p w14:paraId="2B72100A" w14:textId="77777777" w:rsidR="00E607B3" w:rsidRDefault="00E607B3">
      <w:pPr>
        <w:numPr>
          <w:ilvl w:val="0"/>
          <w:numId w:val="36"/>
        </w:numPr>
        <w:tabs>
          <w:tab w:val="left" w:pos="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sprawach nieuregulowanych mają zastosowanie przepisy </w:t>
      </w:r>
      <w:r w:rsidR="00B86260">
        <w:rPr>
          <w:color w:val="000000"/>
          <w:sz w:val="22"/>
          <w:szCs w:val="22"/>
        </w:rPr>
        <w:t>powszechnie obowiązującego prawa</w:t>
      </w:r>
      <w:r>
        <w:rPr>
          <w:color w:val="000000"/>
          <w:sz w:val="22"/>
          <w:szCs w:val="22"/>
        </w:rPr>
        <w:t>.</w:t>
      </w:r>
    </w:p>
    <w:p w14:paraId="51DE2CD8" w14:textId="77777777" w:rsidR="00E607B3" w:rsidRDefault="00E607B3">
      <w:pPr>
        <w:numPr>
          <w:ilvl w:val="0"/>
          <w:numId w:val="36"/>
        </w:numPr>
        <w:tabs>
          <w:tab w:val="left" w:pos="0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Ewentualne spory mogące wyniknąć pomiędzy stronami w związku z niniejszą umową  będą rozstrzygane przez sąd właściwy dla siedziby Zamawiającego.</w:t>
      </w:r>
    </w:p>
    <w:p w14:paraId="536B32CF" w14:textId="77777777" w:rsidR="00E607B3" w:rsidRDefault="00E607B3">
      <w:pPr>
        <w:numPr>
          <w:ilvl w:val="0"/>
          <w:numId w:val="36"/>
        </w:numPr>
        <w:tabs>
          <w:tab w:val="left" w:pos="0"/>
        </w:tabs>
        <w:spacing w:line="360" w:lineRule="auto"/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Niniejsza umowa została sporządzona w dwóch jednobrzmiących egzemplarzach po jednej dla każdej ze stron.</w:t>
      </w:r>
    </w:p>
    <w:p w14:paraId="52890EF5" w14:textId="77777777" w:rsidR="00E607B3" w:rsidRDefault="00E607B3">
      <w:pPr>
        <w:spacing w:line="360" w:lineRule="auto"/>
        <w:rPr>
          <w:b/>
          <w:bCs/>
          <w:color w:val="000000"/>
        </w:rPr>
      </w:pPr>
    </w:p>
    <w:p w14:paraId="6F0FAC16" w14:textId="77777777" w:rsidR="00782D91" w:rsidRPr="008603F5" w:rsidRDefault="00782D91">
      <w:pPr>
        <w:spacing w:line="360" w:lineRule="auto"/>
        <w:rPr>
          <w:b/>
          <w:bCs/>
          <w:color w:val="000000"/>
        </w:rPr>
      </w:pPr>
    </w:p>
    <w:p w14:paraId="4749B516" w14:textId="77777777" w:rsidR="00E607B3" w:rsidRPr="008603F5" w:rsidRDefault="00E607B3">
      <w:pPr>
        <w:spacing w:line="360" w:lineRule="auto"/>
        <w:ind w:left="-15" w:hanging="15"/>
        <w:jc w:val="center"/>
        <w:rPr>
          <w:b/>
          <w:bCs/>
          <w:color w:val="000000"/>
        </w:rPr>
      </w:pPr>
      <w:r w:rsidRPr="008603F5">
        <w:rPr>
          <w:b/>
          <w:bCs/>
          <w:color w:val="000000"/>
        </w:rPr>
        <w:t>Podpisy stron umowy</w:t>
      </w:r>
    </w:p>
    <w:p w14:paraId="71B4F8D0" w14:textId="77777777" w:rsidR="00E607B3" w:rsidRPr="008603F5" w:rsidRDefault="00E607B3">
      <w:pPr>
        <w:spacing w:line="360" w:lineRule="auto"/>
        <w:ind w:left="-15" w:hanging="15"/>
        <w:jc w:val="center"/>
        <w:rPr>
          <w:b/>
          <w:bCs/>
          <w:color w:val="000000"/>
        </w:rPr>
      </w:pPr>
    </w:p>
    <w:p w14:paraId="46BA2C03" w14:textId="77777777" w:rsidR="00E607B3" w:rsidRDefault="00E607B3">
      <w:pPr>
        <w:spacing w:line="360" w:lineRule="auto"/>
        <w:ind w:left="-15" w:hanging="15"/>
        <w:jc w:val="center"/>
        <w:rPr>
          <w:b/>
          <w:bCs/>
          <w:color w:val="000000"/>
        </w:rPr>
      </w:pPr>
    </w:p>
    <w:p w14:paraId="6F375105" w14:textId="77777777" w:rsidR="00782D91" w:rsidRPr="008603F5" w:rsidRDefault="00782D91">
      <w:pPr>
        <w:spacing w:line="360" w:lineRule="auto"/>
        <w:ind w:left="-15" w:hanging="15"/>
        <w:jc w:val="center"/>
        <w:rPr>
          <w:b/>
          <w:bCs/>
          <w:color w:val="000000"/>
        </w:rPr>
      </w:pPr>
    </w:p>
    <w:p w14:paraId="382C162B" w14:textId="77777777" w:rsidR="00E607B3" w:rsidRPr="008603F5" w:rsidRDefault="00E607B3">
      <w:pPr>
        <w:spacing w:line="360" w:lineRule="auto"/>
        <w:ind w:left="-15" w:hanging="15"/>
        <w:jc w:val="both"/>
        <w:rPr>
          <w:b/>
          <w:bCs/>
          <w:color w:val="000000"/>
        </w:rPr>
      </w:pPr>
      <w:r w:rsidRPr="008603F5">
        <w:rPr>
          <w:b/>
          <w:bCs/>
          <w:color w:val="000000"/>
        </w:rPr>
        <w:t xml:space="preserve">..................................                                    </w:t>
      </w:r>
      <w:r w:rsidR="00DC13A3">
        <w:rPr>
          <w:b/>
          <w:bCs/>
          <w:color w:val="000000"/>
        </w:rPr>
        <w:t xml:space="preserve">                               </w:t>
      </w:r>
      <w:r w:rsidRPr="008603F5">
        <w:rPr>
          <w:b/>
          <w:bCs/>
          <w:color w:val="000000"/>
        </w:rPr>
        <w:tab/>
      </w:r>
      <w:r w:rsidRPr="008603F5">
        <w:rPr>
          <w:b/>
          <w:bCs/>
          <w:color w:val="000000"/>
        </w:rPr>
        <w:tab/>
        <w:t xml:space="preserve">.............................          </w:t>
      </w:r>
      <w:r w:rsidR="0040477C">
        <w:rPr>
          <w:b/>
          <w:bCs/>
          <w:color w:val="000000"/>
        </w:rPr>
        <w:t xml:space="preserve"> </w:t>
      </w:r>
      <w:r w:rsidRPr="008603F5">
        <w:rPr>
          <w:b/>
          <w:bCs/>
          <w:color w:val="000000"/>
        </w:rPr>
        <w:t xml:space="preserve">Zamawiający                                                                            </w:t>
      </w:r>
      <w:r w:rsidRPr="008603F5">
        <w:rPr>
          <w:b/>
          <w:bCs/>
          <w:color w:val="000000"/>
        </w:rPr>
        <w:tab/>
      </w:r>
      <w:r w:rsidRPr="008603F5">
        <w:rPr>
          <w:b/>
          <w:bCs/>
          <w:color w:val="000000"/>
        </w:rPr>
        <w:tab/>
      </w:r>
      <w:r w:rsidR="0057195C">
        <w:rPr>
          <w:b/>
          <w:bCs/>
          <w:color w:val="000000"/>
        </w:rPr>
        <w:t xml:space="preserve">  </w:t>
      </w:r>
      <w:r w:rsidRPr="008603F5">
        <w:rPr>
          <w:b/>
          <w:bCs/>
          <w:color w:val="000000"/>
        </w:rPr>
        <w:t>Wykonawca</w:t>
      </w:r>
    </w:p>
    <w:p w14:paraId="0E5B3216" w14:textId="77777777" w:rsidR="00E607B3" w:rsidRPr="008603F5" w:rsidRDefault="00E607B3">
      <w:pPr>
        <w:spacing w:line="360" w:lineRule="auto"/>
        <w:ind w:left="-15" w:hanging="15"/>
        <w:jc w:val="both"/>
        <w:rPr>
          <w:b/>
          <w:bCs/>
        </w:rPr>
      </w:pPr>
    </w:p>
    <w:p w14:paraId="5B9D2DE3" w14:textId="77777777" w:rsidR="00E607B3" w:rsidRPr="008603F5" w:rsidRDefault="00E607B3" w:rsidP="00782D91">
      <w:pPr>
        <w:spacing w:line="360" w:lineRule="auto"/>
        <w:jc w:val="center"/>
        <w:rPr>
          <w:b/>
          <w:lang w:eastAsia="pl-PL"/>
        </w:rPr>
      </w:pPr>
      <w:r w:rsidRPr="008603F5">
        <w:rPr>
          <w:b/>
          <w:lang w:eastAsia="pl-PL"/>
        </w:rPr>
        <w:t>……………………………</w:t>
      </w:r>
      <w:r w:rsidR="0057195C">
        <w:rPr>
          <w:b/>
          <w:lang w:eastAsia="pl-PL"/>
        </w:rPr>
        <w:t>…</w:t>
      </w:r>
    </w:p>
    <w:p w14:paraId="37F64AA3" w14:textId="77777777" w:rsidR="00E607B3" w:rsidRPr="00782D91" w:rsidRDefault="00782D91" w:rsidP="00782D91">
      <w:pPr>
        <w:spacing w:line="360" w:lineRule="auto"/>
        <w:jc w:val="center"/>
        <w:rPr>
          <w:b/>
          <w:lang w:eastAsia="pl-PL"/>
        </w:rPr>
      </w:pPr>
      <w:r w:rsidRPr="00782D91">
        <w:rPr>
          <w:b/>
          <w:lang w:eastAsia="pl-PL"/>
        </w:rPr>
        <w:t>Główny księgowy</w:t>
      </w:r>
    </w:p>
    <w:p w14:paraId="7E9A1BA3" w14:textId="77777777" w:rsidR="00E607B3" w:rsidRPr="008603F5" w:rsidRDefault="00E607B3">
      <w:pPr>
        <w:spacing w:line="360" w:lineRule="auto"/>
        <w:jc w:val="center"/>
        <w:rPr>
          <w:b/>
          <w:color w:val="FF0000"/>
          <w:lang w:eastAsia="pl-PL"/>
        </w:rPr>
      </w:pPr>
    </w:p>
    <w:p w14:paraId="792346E7" w14:textId="77777777" w:rsidR="00E607B3" w:rsidRPr="008603F5" w:rsidRDefault="00E607B3">
      <w:pPr>
        <w:spacing w:line="360" w:lineRule="auto"/>
        <w:ind w:left="-15" w:hanging="15"/>
        <w:jc w:val="both"/>
      </w:pPr>
    </w:p>
    <w:p w14:paraId="59641483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6F73C485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474727D7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0FD030F6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40F2F647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43DEE260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589F5BE2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7494D33A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0C784804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7D6F8350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3A0D874E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340C7CE6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5E205AEB" w14:textId="77777777" w:rsidR="00782D91" w:rsidRDefault="00782D91" w:rsidP="00A72D48">
      <w:pPr>
        <w:ind w:left="5664" w:firstLine="708"/>
        <w:rPr>
          <w:sz w:val="22"/>
          <w:szCs w:val="22"/>
        </w:rPr>
      </w:pPr>
    </w:p>
    <w:p w14:paraId="1A4CE1A2" w14:textId="77777777" w:rsidR="00782D91" w:rsidRDefault="00782D91" w:rsidP="00A72D48">
      <w:pPr>
        <w:ind w:left="5664" w:firstLine="708"/>
        <w:rPr>
          <w:sz w:val="22"/>
          <w:szCs w:val="22"/>
        </w:rPr>
      </w:pPr>
    </w:p>
    <w:p w14:paraId="1278CBC9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3F2E9FE2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7AB86DFA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105FF799" w14:textId="77777777" w:rsidR="00FC56F3" w:rsidRDefault="00FC56F3" w:rsidP="00A72D48">
      <w:pPr>
        <w:ind w:left="5664" w:firstLine="708"/>
        <w:rPr>
          <w:sz w:val="22"/>
          <w:szCs w:val="22"/>
        </w:rPr>
      </w:pPr>
    </w:p>
    <w:p w14:paraId="4CAA7216" w14:textId="77777777" w:rsidR="00FC56F3" w:rsidRDefault="00FC56F3" w:rsidP="00A72D48">
      <w:pPr>
        <w:ind w:left="5664" w:firstLine="708"/>
        <w:rPr>
          <w:sz w:val="22"/>
          <w:szCs w:val="22"/>
        </w:rPr>
      </w:pPr>
    </w:p>
    <w:p w14:paraId="41E79719" w14:textId="77777777" w:rsidR="00FC56F3" w:rsidRDefault="00FC56F3" w:rsidP="00A72D48">
      <w:pPr>
        <w:ind w:left="5664" w:firstLine="708"/>
        <w:rPr>
          <w:sz w:val="22"/>
          <w:szCs w:val="22"/>
        </w:rPr>
      </w:pPr>
    </w:p>
    <w:p w14:paraId="6C9C8381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4B6DDB82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508AD694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7956C920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116EB6E8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5F6B9382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3D06C907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485AF379" w14:textId="77777777" w:rsidR="007808A0" w:rsidRDefault="007808A0" w:rsidP="00A72D48">
      <w:pPr>
        <w:ind w:left="5664" w:firstLine="708"/>
        <w:rPr>
          <w:sz w:val="22"/>
          <w:szCs w:val="22"/>
        </w:rPr>
      </w:pPr>
    </w:p>
    <w:p w14:paraId="643B524E" w14:textId="77777777" w:rsidR="007808A0" w:rsidRDefault="00A72D48" w:rsidP="007808A0">
      <w:pPr>
        <w:autoSpaceDE w:val="0"/>
        <w:spacing w:line="200" w:lineRule="atLeast"/>
        <w:jc w:val="right"/>
      </w:pPr>
      <w:r>
        <w:rPr>
          <w:sz w:val="22"/>
          <w:szCs w:val="22"/>
        </w:rPr>
        <w:lastRenderedPageBreak/>
        <w:t>Załącznik nr 1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do Umowy</w:t>
      </w:r>
      <w:r>
        <w:rPr>
          <w:sz w:val="22"/>
          <w:szCs w:val="22"/>
        </w:rPr>
        <w:br/>
      </w:r>
    </w:p>
    <w:p w14:paraId="52D16303" w14:textId="77777777" w:rsidR="007808A0" w:rsidRDefault="007808A0" w:rsidP="007808A0">
      <w:pPr>
        <w:autoSpaceDE w:val="0"/>
        <w:spacing w:line="200" w:lineRule="atLeast"/>
      </w:pPr>
      <w:r>
        <w:t>WZÓR</w:t>
      </w:r>
    </w:p>
    <w:p w14:paraId="45D03A6A" w14:textId="77777777" w:rsidR="00A72D48" w:rsidRDefault="00A72D48" w:rsidP="00A72D48">
      <w:pPr>
        <w:ind w:left="5664" w:firstLine="708"/>
        <w:rPr>
          <w:sz w:val="22"/>
          <w:szCs w:val="22"/>
        </w:rPr>
      </w:pPr>
    </w:p>
    <w:p w14:paraId="605DC38E" w14:textId="77777777" w:rsidR="00A72D48" w:rsidRDefault="00A72D48" w:rsidP="00A72D48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………………………….......</w:t>
      </w:r>
    </w:p>
    <w:p w14:paraId="082410A1" w14:textId="77777777" w:rsidR="00A72D48" w:rsidRDefault="00A72D48" w:rsidP="00A72D48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Miejscowość dnia</w:t>
      </w:r>
    </w:p>
    <w:p w14:paraId="6A9EB57F" w14:textId="77777777" w:rsidR="00A72D48" w:rsidRPr="009F4E80" w:rsidRDefault="00A72D48" w:rsidP="00A72D48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</w:t>
      </w:r>
    </w:p>
    <w:p w14:paraId="65A5AE23" w14:textId="77777777" w:rsidR="00A72D48" w:rsidRPr="009F4E80" w:rsidRDefault="00A72D48" w:rsidP="00A72D48">
      <w:pPr>
        <w:rPr>
          <w:sz w:val="18"/>
          <w:szCs w:val="18"/>
        </w:rPr>
      </w:pPr>
      <w:r w:rsidRPr="009F4E80">
        <w:rPr>
          <w:sz w:val="18"/>
          <w:szCs w:val="18"/>
        </w:rPr>
        <w:t>Pełna nazwa Wykonawcy</w:t>
      </w:r>
    </w:p>
    <w:p w14:paraId="20166F3A" w14:textId="77777777" w:rsidR="00A72D48" w:rsidRPr="009F4E80" w:rsidRDefault="00A72D48" w:rsidP="00A72D48">
      <w:pPr>
        <w:rPr>
          <w:sz w:val="18"/>
          <w:szCs w:val="18"/>
        </w:rPr>
      </w:pPr>
    </w:p>
    <w:p w14:paraId="17B5B6E0" w14:textId="77777777" w:rsidR="00A72D48" w:rsidRPr="009F4E80" w:rsidRDefault="00A72D48" w:rsidP="00A72D48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………………………………………………………….</w:t>
      </w:r>
    </w:p>
    <w:p w14:paraId="313568B2" w14:textId="77777777" w:rsidR="00A72D48" w:rsidRDefault="00A72D48" w:rsidP="00A72D48">
      <w:pPr>
        <w:jc w:val="both"/>
        <w:rPr>
          <w:b/>
          <w:color w:val="000000"/>
          <w:sz w:val="22"/>
          <w:szCs w:val="22"/>
          <w:lang w:eastAsia="pl-PL"/>
        </w:rPr>
      </w:pPr>
      <w:r w:rsidRPr="009F4E80">
        <w:rPr>
          <w:sz w:val="18"/>
          <w:szCs w:val="18"/>
        </w:rPr>
        <w:t>Siedziba i adres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color w:val="000000"/>
          <w:sz w:val="22"/>
          <w:szCs w:val="22"/>
          <w:lang w:eastAsia="pl-PL"/>
        </w:rPr>
        <w:t xml:space="preserve">Gminny Ośrodek Pomocy Społecznej </w:t>
      </w:r>
    </w:p>
    <w:p w14:paraId="68FE4CC7" w14:textId="77777777" w:rsidR="00A72D48" w:rsidRDefault="00A72D48" w:rsidP="00A72D48">
      <w:pPr>
        <w:rPr>
          <w:sz w:val="22"/>
          <w:szCs w:val="22"/>
        </w:rPr>
      </w:pPr>
    </w:p>
    <w:p w14:paraId="7ED45F82" w14:textId="77777777" w:rsidR="00A72D48" w:rsidRDefault="00A72D48" w:rsidP="00A72D48">
      <w:pPr>
        <w:rPr>
          <w:sz w:val="22"/>
          <w:szCs w:val="22"/>
        </w:rPr>
      </w:pPr>
      <w:r w:rsidRPr="009F4E80">
        <w:rPr>
          <w:sz w:val="18"/>
          <w:szCs w:val="18"/>
        </w:rPr>
        <w:t>…………………………………………………………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9F4E80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ul. </w:t>
      </w:r>
      <w:r>
        <w:rPr>
          <w:b/>
          <w:color w:val="000000"/>
          <w:sz w:val="22"/>
          <w:szCs w:val="22"/>
          <w:lang w:eastAsia="pl-PL"/>
        </w:rPr>
        <w:t>Sportowa 2</w:t>
      </w:r>
    </w:p>
    <w:p w14:paraId="3460E9AD" w14:textId="77777777" w:rsidR="00A72D48" w:rsidRPr="009F4E80" w:rsidRDefault="00A72D48" w:rsidP="00A72D48">
      <w:pPr>
        <w:rPr>
          <w:sz w:val="18"/>
          <w:szCs w:val="18"/>
        </w:rPr>
      </w:pPr>
    </w:p>
    <w:p w14:paraId="04F1579C" w14:textId="77777777" w:rsidR="00A72D48" w:rsidRDefault="00A72D48" w:rsidP="00A72D48">
      <w:pPr>
        <w:rPr>
          <w:sz w:val="22"/>
          <w:szCs w:val="22"/>
        </w:rPr>
      </w:pPr>
      <w:r w:rsidRPr="009F4E80">
        <w:rPr>
          <w:sz w:val="18"/>
          <w:szCs w:val="18"/>
        </w:rPr>
        <w:t>Nazwa rejestru, w którym wpisany jest przedsiębiorca i numer w rejestrze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9BAB345" w14:textId="77777777" w:rsidR="00A72D48" w:rsidRDefault="00A72D48" w:rsidP="00A72D48">
      <w:pPr>
        <w:rPr>
          <w:sz w:val="22"/>
          <w:szCs w:val="22"/>
        </w:rPr>
      </w:pPr>
      <w:r w:rsidRPr="009F4E80">
        <w:rPr>
          <w:sz w:val="18"/>
          <w:szCs w:val="18"/>
        </w:rPr>
        <w:t>NIP ……………………………………………..…..</w:t>
      </w:r>
      <w:r w:rsidRPr="009F4E80">
        <w:rPr>
          <w:sz w:val="18"/>
          <w:szCs w:val="18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86-014 SICIENKO</w:t>
      </w:r>
    </w:p>
    <w:p w14:paraId="4A7C2F5D" w14:textId="77777777" w:rsidR="00A72D48" w:rsidRDefault="00A72D48" w:rsidP="00A72D48">
      <w:pPr>
        <w:rPr>
          <w:sz w:val="22"/>
          <w:szCs w:val="22"/>
        </w:rPr>
      </w:pPr>
    </w:p>
    <w:p w14:paraId="1931DFB3" w14:textId="77777777" w:rsidR="00A72D48" w:rsidRPr="009F4E80" w:rsidRDefault="00A72D48" w:rsidP="00A72D48">
      <w:pPr>
        <w:rPr>
          <w:sz w:val="18"/>
          <w:szCs w:val="18"/>
        </w:rPr>
      </w:pPr>
      <w:r w:rsidRPr="009F4E80">
        <w:rPr>
          <w:sz w:val="18"/>
          <w:szCs w:val="18"/>
        </w:rPr>
        <w:t>REGON   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  <w:t xml:space="preserve"> </w:t>
      </w:r>
    </w:p>
    <w:p w14:paraId="295F927F" w14:textId="77777777" w:rsidR="00A72D48" w:rsidRDefault="00A72D48" w:rsidP="00A72D48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283DC04" w14:textId="77777777" w:rsidR="00A72D48" w:rsidRPr="009F4E80" w:rsidRDefault="00A72D48" w:rsidP="00A72D48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279C630A" w14:textId="77777777" w:rsidR="00A72D48" w:rsidRPr="009F4E80" w:rsidRDefault="00A72D48" w:rsidP="00A72D48">
      <w:pPr>
        <w:rPr>
          <w:sz w:val="18"/>
          <w:szCs w:val="18"/>
        </w:rPr>
      </w:pPr>
      <w:r w:rsidRPr="009F4E80">
        <w:rPr>
          <w:sz w:val="18"/>
          <w:szCs w:val="18"/>
        </w:rPr>
        <w:t>Imię i nazwisko osoby uprawnionej do reprezentowania oferenta</w:t>
      </w:r>
    </w:p>
    <w:p w14:paraId="35904B74" w14:textId="77777777" w:rsidR="00A72D48" w:rsidRPr="009F4E80" w:rsidRDefault="00A72D48" w:rsidP="00A72D48">
      <w:pPr>
        <w:rPr>
          <w:sz w:val="18"/>
          <w:szCs w:val="18"/>
        </w:rPr>
      </w:pPr>
    </w:p>
    <w:p w14:paraId="7BAB6C4A" w14:textId="77777777" w:rsidR="00A72D48" w:rsidRPr="009F4E80" w:rsidRDefault="00A72D48" w:rsidP="00A72D48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7A665A33" w14:textId="77777777" w:rsidR="00A72D48" w:rsidRPr="009F4E80" w:rsidRDefault="00A72D48" w:rsidP="00A72D48">
      <w:pPr>
        <w:rPr>
          <w:sz w:val="18"/>
          <w:szCs w:val="18"/>
        </w:rPr>
      </w:pPr>
      <w:r w:rsidRPr="009F4E80">
        <w:rPr>
          <w:sz w:val="18"/>
          <w:szCs w:val="18"/>
        </w:rPr>
        <w:t>Nr telefonu i nr fax  Wykonawcy</w:t>
      </w:r>
    </w:p>
    <w:p w14:paraId="439F5887" w14:textId="77777777" w:rsidR="00A72D48" w:rsidRPr="009F4E80" w:rsidRDefault="00A72D48" w:rsidP="00A72D48">
      <w:pPr>
        <w:rPr>
          <w:sz w:val="18"/>
          <w:szCs w:val="18"/>
        </w:rPr>
      </w:pPr>
    </w:p>
    <w:p w14:paraId="53141293" w14:textId="77777777" w:rsidR="00A72D48" w:rsidRPr="009F4E80" w:rsidRDefault="00A72D48" w:rsidP="00A72D48">
      <w:pPr>
        <w:rPr>
          <w:sz w:val="18"/>
          <w:szCs w:val="18"/>
        </w:rPr>
      </w:pPr>
      <w:r w:rsidRPr="009F4E80">
        <w:rPr>
          <w:sz w:val="18"/>
          <w:szCs w:val="18"/>
        </w:rPr>
        <w:t>……………………………………………………………</w:t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  <w:r w:rsidRPr="009F4E80">
        <w:rPr>
          <w:sz w:val="18"/>
          <w:szCs w:val="18"/>
        </w:rPr>
        <w:tab/>
      </w:r>
    </w:p>
    <w:p w14:paraId="441981F2" w14:textId="77777777" w:rsidR="00A72D48" w:rsidRPr="009F4E80" w:rsidRDefault="00A72D48" w:rsidP="00A72D48">
      <w:pPr>
        <w:rPr>
          <w:sz w:val="18"/>
          <w:szCs w:val="18"/>
        </w:rPr>
      </w:pPr>
      <w:r w:rsidRPr="009F4E80">
        <w:rPr>
          <w:sz w:val="18"/>
          <w:szCs w:val="18"/>
        </w:rPr>
        <w:t>Adres mailowy do kontaktu</w:t>
      </w:r>
    </w:p>
    <w:p w14:paraId="219AF403" w14:textId="77777777" w:rsidR="00A72D48" w:rsidRDefault="00A72D48" w:rsidP="00A72D48">
      <w:pPr>
        <w:rPr>
          <w:sz w:val="22"/>
          <w:szCs w:val="22"/>
        </w:rPr>
      </w:pPr>
    </w:p>
    <w:p w14:paraId="508FDB6C" w14:textId="77777777" w:rsidR="00A72D48" w:rsidRDefault="00A72D48" w:rsidP="00A72D48">
      <w:pPr>
        <w:keepNext/>
        <w:spacing w:line="276" w:lineRule="auto"/>
        <w:jc w:val="center"/>
        <w:rPr>
          <w:b/>
          <w:szCs w:val="20"/>
        </w:rPr>
      </w:pPr>
    </w:p>
    <w:p w14:paraId="39E1B140" w14:textId="77777777" w:rsidR="00A72D48" w:rsidRDefault="00A72D48" w:rsidP="00A72D48">
      <w:pPr>
        <w:keepNext/>
        <w:spacing w:line="276" w:lineRule="auto"/>
        <w:jc w:val="center"/>
        <w:rPr>
          <w:b/>
        </w:rPr>
      </w:pPr>
      <w:r>
        <w:rPr>
          <w:b/>
          <w:szCs w:val="20"/>
        </w:rPr>
        <w:t xml:space="preserve">WYKAZ OSÓB, </w:t>
      </w:r>
    </w:p>
    <w:p w14:paraId="2259B71F" w14:textId="77777777" w:rsidR="00A72D48" w:rsidRDefault="00A72D48" w:rsidP="00A72D48">
      <w:pPr>
        <w:keepNext/>
        <w:spacing w:line="276" w:lineRule="auto"/>
        <w:jc w:val="center"/>
        <w:rPr>
          <w:rFonts w:eastAsia="Calibri"/>
          <w:color w:val="000000"/>
          <w:sz w:val="20"/>
          <w:szCs w:val="20"/>
        </w:rPr>
      </w:pPr>
      <w:r>
        <w:rPr>
          <w:b/>
        </w:rPr>
        <w:t>skierowanych przez Wykonawcę do realizacji zamówienia</w:t>
      </w:r>
    </w:p>
    <w:p w14:paraId="66D2F60D" w14:textId="77777777" w:rsidR="00A72D48" w:rsidRDefault="00A72D48" w:rsidP="00A72D48">
      <w:pPr>
        <w:spacing w:line="360" w:lineRule="auto"/>
        <w:jc w:val="center"/>
        <w:rPr>
          <w:rFonts w:eastAsia="Calibri"/>
          <w:color w:val="000000"/>
          <w:sz w:val="20"/>
          <w:szCs w:val="20"/>
        </w:rPr>
      </w:pPr>
    </w:p>
    <w:p w14:paraId="4636501A" w14:textId="77777777" w:rsidR="00A72D48" w:rsidRDefault="00A72D48" w:rsidP="00A72D48">
      <w:pPr>
        <w:spacing w:line="360" w:lineRule="auto"/>
        <w:jc w:val="center"/>
        <w:rPr>
          <w:b/>
          <w:sz w:val="22"/>
          <w:szCs w:val="22"/>
          <w:lang w:eastAsia="ar-SA"/>
        </w:rPr>
      </w:pPr>
      <w:r>
        <w:rPr>
          <w:rFonts w:eastAsia="Calibri"/>
          <w:color w:val="000000"/>
        </w:rPr>
        <w:t>Dotyczy postępowania o udzielenie zamówienia na usługi społeczne pn.:</w:t>
      </w:r>
      <w:r>
        <w:rPr>
          <w:b/>
          <w:sz w:val="22"/>
          <w:szCs w:val="22"/>
          <w:lang w:eastAsia="ar-SA"/>
        </w:rPr>
        <w:t xml:space="preserve"> </w:t>
      </w:r>
    </w:p>
    <w:p w14:paraId="2CABC732" w14:textId="77777777" w:rsidR="00A72D48" w:rsidRDefault="00A72D48" w:rsidP="00A72D48">
      <w:pPr>
        <w:spacing w:line="360" w:lineRule="auto"/>
        <w:rPr>
          <w:rFonts w:eastAsia="Calibri"/>
          <w:b/>
          <w:bCs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„Ś</w:t>
      </w:r>
      <w:r>
        <w:rPr>
          <w:b/>
          <w:bCs/>
          <w:sz w:val="22"/>
          <w:szCs w:val="22"/>
          <w:lang w:eastAsia="ar-SA"/>
        </w:rPr>
        <w:t xml:space="preserve">wiadczenie specjalistycznych usług opiekuńczych dla osób z zaburzeniami psychicznymi </w:t>
      </w:r>
      <w:r>
        <w:rPr>
          <w:rFonts w:eastAsia="Calibri"/>
          <w:b/>
          <w:bCs/>
          <w:sz w:val="22"/>
          <w:szCs w:val="22"/>
          <w:lang w:eastAsia="ar-SA"/>
        </w:rPr>
        <w:t>w 2021 roku”</w:t>
      </w:r>
    </w:p>
    <w:p w14:paraId="55058328" w14:textId="77777777" w:rsidR="00A72D48" w:rsidRDefault="00A72D48" w:rsidP="00A72D48">
      <w:pPr>
        <w:spacing w:line="276" w:lineRule="auto"/>
        <w:jc w:val="both"/>
        <w:rPr>
          <w:rFonts w:eastAsia="Calibri"/>
          <w:b/>
          <w:sz w:val="20"/>
          <w:szCs w:val="22"/>
          <w:u w:val="single"/>
        </w:rPr>
      </w:pPr>
    </w:p>
    <w:p w14:paraId="4F8585FF" w14:textId="77777777" w:rsidR="00A72D48" w:rsidRDefault="00A72D48" w:rsidP="00A72D48">
      <w:pPr>
        <w:spacing w:line="100" w:lineRule="atLeast"/>
        <w:jc w:val="center"/>
        <w:rPr>
          <w:rFonts w:eastAsia="Calibri"/>
          <w:b/>
          <w:sz w:val="20"/>
          <w:szCs w:val="22"/>
        </w:rPr>
      </w:pPr>
    </w:p>
    <w:p w14:paraId="50727A20" w14:textId="77777777" w:rsidR="00A72D48" w:rsidRDefault="00A72D48" w:rsidP="00A72D48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Oświadczam (-y), że:</w:t>
      </w:r>
    </w:p>
    <w:p w14:paraId="52C40C71" w14:textId="77777777" w:rsidR="00A72D48" w:rsidRDefault="00A72D48" w:rsidP="00A72D48">
      <w:pPr>
        <w:spacing w:line="276" w:lineRule="auto"/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</w:rPr>
        <w:t>niżej wymienione osoby będą uczestniczyć w wykonywaniu przedmiotu zamówienia</w:t>
      </w:r>
    </w:p>
    <w:p w14:paraId="461E3DB1" w14:textId="77777777" w:rsidR="00A72D48" w:rsidRDefault="00A72D48" w:rsidP="00A72D48">
      <w:pPr>
        <w:spacing w:line="276" w:lineRule="auto"/>
        <w:jc w:val="center"/>
        <w:rPr>
          <w:rFonts w:eastAsia="Calibri"/>
          <w:b/>
          <w:sz w:val="20"/>
          <w:szCs w:val="20"/>
        </w:rPr>
      </w:pPr>
    </w:p>
    <w:tbl>
      <w:tblPr>
        <w:tblW w:w="10591" w:type="dxa"/>
        <w:tblInd w:w="-18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002"/>
        <w:gridCol w:w="2268"/>
        <w:gridCol w:w="2138"/>
        <w:gridCol w:w="1701"/>
        <w:gridCol w:w="1961"/>
      </w:tblGrid>
      <w:tr w:rsidR="00A72D48" w14:paraId="678A8FE9" w14:textId="77777777" w:rsidTr="00A72D48">
        <w:trPr>
          <w:cantSplit/>
          <w:trHeight w:val="1415"/>
        </w:trPr>
        <w:tc>
          <w:tcPr>
            <w:tcW w:w="521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113185B2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20"/>
                <w:szCs w:val="20"/>
              </w:rPr>
              <w:t>Lp.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33E2C1B3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Imię i nazwisko osoby</w:t>
            </w:r>
            <w:r>
              <w:rPr>
                <w:rFonts w:eastAsia="ArialMT"/>
                <w:b/>
                <w:bCs/>
                <w:color w:val="000000"/>
                <w:sz w:val="18"/>
                <w:szCs w:val="18"/>
              </w:rPr>
              <w:t xml:space="preserve">, która będzie uczestniczyć </w:t>
            </w:r>
            <w:r>
              <w:rPr>
                <w:rFonts w:eastAsia="ArialMT"/>
                <w:b/>
                <w:bCs/>
                <w:color w:val="000000"/>
                <w:sz w:val="18"/>
                <w:szCs w:val="18"/>
              </w:rPr>
              <w:br/>
              <w:t>w realizacji zamówienia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1D2DC72C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Kwalifikacje zawodowe, doświadczenie  i 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>wykształcenie</w:t>
            </w:r>
          </w:p>
          <w:p w14:paraId="003E9FFB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niezbędne do wykonania zamówienia</w:t>
            </w: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7D8C0E1C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Kursy i szkolenia</w:t>
            </w:r>
          </w:p>
          <w:p w14:paraId="010655A4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niezbędne do wykonania zamówienia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6B10340A" w14:textId="77777777" w:rsidR="00A72D48" w:rsidRDefault="00A72D48" w:rsidP="00225118">
            <w:pPr>
              <w:snapToGrid w:val="0"/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Zakres wykonywanych przez wskazaną osobę czynności</w:t>
            </w:r>
          </w:p>
        </w:tc>
        <w:tc>
          <w:tcPr>
            <w:tcW w:w="19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7A95E11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>
              <w:rPr>
                <w:rFonts w:eastAsia="Calibri"/>
                <w:b/>
                <w:sz w:val="18"/>
                <w:szCs w:val="18"/>
              </w:rPr>
              <w:t>Podstawa dysponowania osobami</w:t>
            </w:r>
          </w:p>
        </w:tc>
      </w:tr>
      <w:tr w:rsidR="00A72D48" w14:paraId="7EB205BB" w14:textId="77777777" w:rsidTr="00A72D48">
        <w:trPr>
          <w:cantSplit/>
          <w:trHeight w:val="31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49BFC066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>
              <w:rPr>
                <w:rFonts w:eastAsia="Calibri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5C44F254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>
              <w:rPr>
                <w:rFonts w:eastAsia="Calibri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5C116239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>
              <w:rPr>
                <w:rFonts w:eastAsia="Calibri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21F1F927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>
              <w:rPr>
                <w:rFonts w:eastAsia="Calibri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5AF01BD7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>
              <w:rPr>
                <w:rFonts w:eastAsia="Calibri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868FCAB" w14:textId="77777777" w:rsidR="00A72D48" w:rsidRDefault="00A72D48" w:rsidP="00225118">
            <w:pPr>
              <w:spacing w:line="276" w:lineRule="auto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i/>
                <w:sz w:val="16"/>
                <w:szCs w:val="16"/>
              </w:rPr>
              <w:t>6</w:t>
            </w:r>
          </w:p>
        </w:tc>
      </w:tr>
      <w:tr w:rsidR="00A72D48" w14:paraId="7698D0B8" w14:textId="77777777" w:rsidTr="00A72D48">
        <w:trPr>
          <w:cantSplit/>
          <w:trHeight w:val="467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E92E06E" w14:textId="77777777" w:rsidR="00A72D48" w:rsidRDefault="00A72D48" w:rsidP="007808A0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1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3B89B6D" w14:textId="77777777" w:rsidR="00A72D48" w:rsidRDefault="00A72D48" w:rsidP="00225118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C2F78AB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4350A51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1D9A93C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63E142C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  <w:tr w:rsidR="00A72D48" w14:paraId="7474F703" w14:textId="77777777" w:rsidTr="00A72D48">
        <w:trPr>
          <w:cantSplit/>
          <w:trHeight w:val="402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F8C22E5" w14:textId="77777777" w:rsidR="00A72D48" w:rsidRDefault="00A72D48" w:rsidP="007808A0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2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E23955E" w14:textId="77777777" w:rsidR="00A72D48" w:rsidRDefault="00A72D48" w:rsidP="00225118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625F962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9DD1453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16160F7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FD188AC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  <w:tr w:rsidR="00A72D48" w14:paraId="3672087B" w14:textId="77777777" w:rsidTr="00A72D48">
        <w:trPr>
          <w:cantSplit/>
          <w:trHeight w:val="422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6353333" w14:textId="77777777" w:rsidR="00A72D48" w:rsidRDefault="00A72D48" w:rsidP="007808A0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3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1FA0C90" w14:textId="77777777" w:rsidR="00A72D48" w:rsidRDefault="00A72D48" w:rsidP="00225118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0C0AC67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AA2DF30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558F0E8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01EBE2A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  <w:tr w:rsidR="00A72D48" w14:paraId="5897D24A" w14:textId="77777777" w:rsidTr="00A72D48">
        <w:trPr>
          <w:cantSplit/>
          <w:trHeight w:val="414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FBC2B81" w14:textId="77777777" w:rsidR="00A72D48" w:rsidRDefault="00A72D48" w:rsidP="007808A0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0DDCD68" w14:textId="77777777" w:rsidR="00A72D48" w:rsidRDefault="00A72D48" w:rsidP="00225118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81DC494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90B4BA5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161AAC6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AE11963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  <w:tr w:rsidR="00A72D48" w14:paraId="1B394615" w14:textId="77777777" w:rsidTr="00A72D48">
        <w:trPr>
          <w:cantSplit/>
          <w:trHeight w:val="407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36B4D4E" w14:textId="77777777" w:rsidR="00A72D48" w:rsidRDefault="00A72D48" w:rsidP="007808A0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5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6817CCE" w14:textId="77777777" w:rsidR="00A72D48" w:rsidRDefault="00A72D48" w:rsidP="00225118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09DD203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18E9B81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6F0523E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C8FFF12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  <w:tr w:rsidR="00A72D48" w14:paraId="4C4DAB10" w14:textId="77777777" w:rsidTr="00E54D46">
        <w:trPr>
          <w:cantSplit/>
          <w:trHeight w:val="4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F4266B9" w14:textId="77777777" w:rsidR="00A72D48" w:rsidRDefault="00A72D48" w:rsidP="007808A0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6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16BB1E8" w14:textId="77777777" w:rsidR="00A72D48" w:rsidRDefault="00A72D48" w:rsidP="00225118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B94DDF0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912ECB1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60F3E76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1DBE784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  <w:tr w:rsidR="00A72D48" w14:paraId="67FC4411" w14:textId="77777777" w:rsidTr="007808A0">
        <w:trPr>
          <w:cantSplit/>
          <w:trHeight w:val="403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AA8652B" w14:textId="77777777" w:rsidR="00A72D48" w:rsidRDefault="00A72D48" w:rsidP="007808A0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7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93E1318" w14:textId="77777777" w:rsidR="00A72D48" w:rsidRDefault="00A72D48" w:rsidP="00225118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D6F257C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BFDCE81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2E7F723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800F678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  <w:tr w:rsidR="00A72D48" w14:paraId="4B979B71" w14:textId="77777777" w:rsidTr="007808A0">
        <w:trPr>
          <w:cantSplit/>
          <w:trHeight w:val="424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3CC1E49" w14:textId="77777777" w:rsidR="00A72D48" w:rsidRDefault="00A72D48" w:rsidP="007808A0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8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8B2B5C1" w14:textId="77777777" w:rsidR="00A72D48" w:rsidRDefault="00A72D48" w:rsidP="00225118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AF381C8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AC6B93C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4BD1BFF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5E7E060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  <w:tr w:rsidR="00A72D48" w14:paraId="05321131" w14:textId="77777777" w:rsidTr="007808A0">
        <w:trPr>
          <w:cantSplit/>
          <w:trHeight w:val="41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2330C5B" w14:textId="77777777" w:rsidR="00A72D48" w:rsidRDefault="00A72D48" w:rsidP="007808A0">
            <w:pPr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9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B6DAB6A" w14:textId="77777777" w:rsidR="00A72D48" w:rsidRDefault="00A72D48" w:rsidP="00225118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955EFBA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0DA93D5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C65FD03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FA8437E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  <w:tr w:rsidR="00A72D48" w14:paraId="2962007C" w14:textId="77777777" w:rsidTr="007808A0">
        <w:trPr>
          <w:cantSplit/>
          <w:trHeight w:val="420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CCA4529" w14:textId="77777777" w:rsidR="00A72D48" w:rsidRPr="00A72D48" w:rsidRDefault="00A72D48" w:rsidP="007808A0">
            <w:pPr>
              <w:spacing w:line="100" w:lineRule="atLeast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10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6CC3739" w14:textId="77777777" w:rsidR="00A72D48" w:rsidRDefault="00A72D48" w:rsidP="00225118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36F4CF8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FE86F9A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30E58E9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875C70D" w14:textId="77777777" w:rsidR="00A72D48" w:rsidRDefault="00A72D48" w:rsidP="00225118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</w:p>
        </w:tc>
      </w:tr>
    </w:tbl>
    <w:p w14:paraId="2FB968D1" w14:textId="77777777" w:rsidR="00A72D48" w:rsidRDefault="00A72D48" w:rsidP="00A72D48">
      <w:pPr>
        <w:keepNext/>
        <w:spacing w:before="120" w:line="276" w:lineRule="auto"/>
        <w:jc w:val="both"/>
      </w:pPr>
    </w:p>
    <w:p w14:paraId="76F6F69C" w14:textId="77777777" w:rsidR="00A72D48" w:rsidRDefault="00A72D48" w:rsidP="00A72D48">
      <w:pPr>
        <w:tabs>
          <w:tab w:val="left" w:leader="dot" w:pos="2366"/>
          <w:tab w:val="left" w:leader="dot" w:pos="4411"/>
        </w:tabs>
        <w:spacing w:before="91" w:line="100" w:lineRule="atLeast"/>
      </w:pPr>
      <w:r>
        <w:t>Oświadczam (y), że osoby skierowane do realizacji  zamówienia:</w:t>
      </w:r>
    </w:p>
    <w:p w14:paraId="7B5FB2F5" w14:textId="77777777" w:rsidR="00A72D48" w:rsidRDefault="00A72D48" w:rsidP="00A72D48">
      <w:pPr>
        <w:numPr>
          <w:ilvl w:val="0"/>
          <w:numId w:val="28"/>
        </w:numPr>
        <w:tabs>
          <w:tab w:val="left" w:pos="720"/>
        </w:tabs>
        <w:spacing w:line="276" w:lineRule="auto"/>
        <w:jc w:val="both"/>
      </w:pPr>
      <w:r>
        <w:t>mają nieposzlakowaną opinie;</w:t>
      </w:r>
    </w:p>
    <w:p w14:paraId="21615D9D" w14:textId="77777777" w:rsidR="00A72D48" w:rsidRDefault="00A72D48" w:rsidP="00A72D48">
      <w:pPr>
        <w:numPr>
          <w:ilvl w:val="0"/>
          <w:numId w:val="28"/>
        </w:numPr>
        <w:tabs>
          <w:tab w:val="left" w:pos="720"/>
        </w:tabs>
        <w:spacing w:line="276" w:lineRule="auto"/>
        <w:jc w:val="both"/>
      </w:pPr>
      <w:r>
        <w:t>mają pełną zdolność do czynności prawnych;</w:t>
      </w:r>
    </w:p>
    <w:p w14:paraId="2F510636" w14:textId="77777777" w:rsidR="00A72D48" w:rsidRDefault="00A72D48" w:rsidP="00A72D48">
      <w:pPr>
        <w:numPr>
          <w:ilvl w:val="0"/>
          <w:numId w:val="28"/>
        </w:numPr>
        <w:tabs>
          <w:tab w:val="left" w:pos="720"/>
        </w:tabs>
        <w:spacing w:line="276" w:lineRule="auto"/>
        <w:jc w:val="both"/>
        <w:rPr>
          <w:color w:val="000000"/>
        </w:rPr>
      </w:pPr>
      <w:r>
        <w:t>nie są karane za umyślne przestępstwo ścigane z oskarżenia publicznego lub umyślne przestępstwo skarbowe.</w:t>
      </w:r>
    </w:p>
    <w:p w14:paraId="5268059B" w14:textId="77777777" w:rsidR="00A72D48" w:rsidRDefault="00A72D48" w:rsidP="00A72D48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14:paraId="7BABE9CA" w14:textId="77777777" w:rsidR="00A72D48" w:rsidRDefault="00A72D48" w:rsidP="00A72D48">
      <w:pPr>
        <w:autoSpaceDE w:val="0"/>
        <w:spacing w:line="360" w:lineRule="auto"/>
        <w:rPr>
          <w:sz w:val="22"/>
          <w:szCs w:val="22"/>
          <w:lang w:eastAsia="ar-SA"/>
        </w:rPr>
      </w:pPr>
    </w:p>
    <w:p w14:paraId="0D34EC76" w14:textId="77777777" w:rsidR="00A72D48" w:rsidRDefault="00A72D48" w:rsidP="00A72D48">
      <w:pPr>
        <w:autoSpaceDE w:val="0"/>
        <w:spacing w:line="360" w:lineRule="auto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............................, dn. .............................                                                                                         </w:t>
      </w:r>
    </w:p>
    <w:p w14:paraId="42602AEE" w14:textId="77777777" w:rsidR="00A72D48" w:rsidRDefault="00A72D48" w:rsidP="00A72D48">
      <w:pPr>
        <w:autoSpaceDE w:val="0"/>
        <w:spacing w:line="360" w:lineRule="auto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</w:t>
      </w:r>
      <w:r>
        <w:rPr>
          <w:i/>
          <w:iCs/>
          <w:sz w:val="22"/>
          <w:szCs w:val="22"/>
          <w:lang w:eastAsia="ar-SA"/>
        </w:rPr>
        <w:t xml:space="preserve">  </w:t>
      </w:r>
      <w:r>
        <w:rPr>
          <w:sz w:val="22"/>
          <w:szCs w:val="22"/>
          <w:lang w:eastAsia="ar-SA"/>
        </w:rPr>
        <w:t xml:space="preserve">                                                                                                    …......................................................</w:t>
      </w:r>
    </w:p>
    <w:p w14:paraId="7E5BD1E9" w14:textId="77777777" w:rsidR="00A72D48" w:rsidRDefault="00A72D48" w:rsidP="00A72D48">
      <w:pPr>
        <w:autoSpaceDE w:val="0"/>
        <w:spacing w:line="200" w:lineRule="atLeast"/>
      </w:pP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i/>
          <w:iCs/>
          <w:sz w:val="22"/>
          <w:szCs w:val="22"/>
          <w:lang w:eastAsia="ar-SA"/>
        </w:rPr>
        <w:t>P</w:t>
      </w:r>
      <w:r>
        <w:rPr>
          <w:i/>
          <w:iCs/>
          <w:sz w:val="20"/>
          <w:szCs w:val="20"/>
          <w:lang w:eastAsia="ar-SA"/>
        </w:rPr>
        <w:t xml:space="preserve">odpis osób uprawnionych do składania </w:t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  <w:t xml:space="preserve">oświadczeń woli w imieniu Wykonawcy oraz </w:t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</w:r>
      <w:r>
        <w:rPr>
          <w:i/>
          <w:iCs/>
          <w:sz w:val="20"/>
          <w:szCs w:val="20"/>
          <w:lang w:eastAsia="ar-SA"/>
        </w:rPr>
        <w:tab/>
        <w:t>pieczątka/pieczątki*</w:t>
      </w:r>
    </w:p>
    <w:p w14:paraId="2390D59A" w14:textId="77777777" w:rsidR="00A72D48" w:rsidRDefault="00A72D48" w:rsidP="00A72D48">
      <w:pPr>
        <w:autoSpaceDE w:val="0"/>
        <w:spacing w:line="200" w:lineRule="atLeast"/>
      </w:pPr>
    </w:p>
    <w:p w14:paraId="065F3576" w14:textId="77777777" w:rsidR="00A72D48" w:rsidRDefault="00A72D48" w:rsidP="00A72D48">
      <w:pPr>
        <w:pStyle w:val="Akapitzlist"/>
        <w:widowControl w:val="0"/>
        <w:ind w:left="0"/>
        <w:jc w:val="both"/>
        <w:textAlignment w:val="baseline"/>
        <w:rPr>
          <w:i/>
          <w:sz w:val="20"/>
          <w:szCs w:val="20"/>
        </w:rPr>
      </w:pPr>
    </w:p>
    <w:p w14:paraId="0D92B268" w14:textId="77777777" w:rsidR="00A72D48" w:rsidRDefault="00A72D48" w:rsidP="00A72D48">
      <w:pPr>
        <w:pStyle w:val="Akapitzlist"/>
        <w:widowControl w:val="0"/>
        <w:ind w:left="0"/>
        <w:jc w:val="both"/>
        <w:textAlignment w:val="baseline"/>
        <w:rPr>
          <w:i/>
        </w:rPr>
      </w:pPr>
      <w:r>
        <w:rPr>
          <w:i/>
          <w:sz w:val="20"/>
          <w:szCs w:val="20"/>
        </w:rPr>
        <w:t xml:space="preserve">Uwaga: jeżeli Wykonawca skalda ofertę na więcej niż jedną część zamówienia, należy sporządzić </w:t>
      </w:r>
      <w:r>
        <w:rPr>
          <w:b/>
          <w:i/>
          <w:sz w:val="20"/>
          <w:szCs w:val="20"/>
        </w:rPr>
        <w:t>odrębne wykazy</w:t>
      </w:r>
      <w:r>
        <w:rPr>
          <w:i/>
          <w:sz w:val="20"/>
          <w:szCs w:val="20"/>
        </w:rPr>
        <w:t xml:space="preserve"> na każdą z części zamówienia.</w:t>
      </w:r>
    </w:p>
    <w:p w14:paraId="4FD2FEA5" w14:textId="77777777" w:rsidR="00A72D48" w:rsidRDefault="00A72D48" w:rsidP="00A72D48">
      <w:pPr>
        <w:spacing w:before="280" w:after="280"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</w:p>
    <w:p w14:paraId="6C7FE8FD" w14:textId="77777777" w:rsidR="00A72D48" w:rsidRDefault="00A72D48" w:rsidP="00A72D48">
      <w:pPr>
        <w:spacing w:before="280" w:after="280" w:line="276" w:lineRule="auto"/>
        <w:ind w:left="142" w:hanging="142"/>
        <w:jc w:val="both"/>
        <w:rPr>
          <w:sz w:val="22"/>
          <w:szCs w:val="22"/>
        </w:rPr>
      </w:pPr>
    </w:p>
    <w:p w14:paraId="021A2514" w14:textId="77777777" w:rsidR="00A72D48" w:rsidRDefault="00A72D48" w:rsidP="00A72D48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</w:t>
      </w:r>
    </w:p>
    <w:p w14:paraId="400D2AC9" w14:textId="77777777" w:rsidR="00E607B3" w:rsidRDefault="00A72D48">
      <w:pPr>
        <w:pageBreakBefore/>
        <w:autoSpaceDE w:val="0"/>
        <w:spacing w:line="200" w:lineRule="atLeast"/>
        <w:jc w:val="right"/>
      </w:pPr>
      <w:r>
        <w:rPr>
          <w:sz w:val="21"/>
          <w:szCs w:val="21"/>
        </w:rPr>
        <w:lastRenderedPageBreak/>
        <w:t>Z</w:t>
      </w:r>
      <w:r w:rsidR="00E607B3" w:rsidRPr="0057195C">
        <w:rPr>
          <w:sz w:val="21"/>
          <w:szCs w:val="21"/>
        </w:rPr>
        <w:t xml:space="preserve">ałącznik nr </w:t>
      </w:r>
      <w:r>
        <w:rPr>
          <w:sz w:val="21"/>
          <w:szCs w:val="21"/>
        </w:rPr>
        <w:t>2</w:t>
      </w:r>
      <w:r w:rsidR="007808A0">
        <w:rPr>
          <w:sz w:val="21"/>
          <w:szCs w:val="21"/>
        </w:rPr>
        <w:t xml:space="preserve"> do U</w:t>
      </w:r>
      <w:r w:rsidR="00E607B3">
        <w:rPr>
          <w:sz w:val="21"/>
          <w:szCs w:val="21"/>
        </w:rPr>
        <w:t>mowy</w:t>
      </w:r>
    </w:p>
    <w:p w14:paraId="542F358A" w14:textId="77777777" w:rsidR="00E607B3" w:rsidRDefault="00E607B3">
      <w:pPr>
        <w:autoSpaceDE w:val="0"/>
        <w:spacing w:line="200" w:lineRule="atLeast"/>
      </w:pPr>
      <w:r>
        <w:t>WZÓR</w:t>
      </w:r>
    </w:p>
    <w:p w14:paraId="3225DBC8" w14:textId="77777777" w:rsidR="00E607B3" w:rsidRDefault="00E607B3">
      <w:pPr>
        <w:autoSpaceDE w:val="0"/>
        <w:spacing w:line="200" w:lineRule="atLeast"/>
        <w:jc w:val="center"/>
      </w:pPr>
    </w:p>
    <w:p w14:paraId="716D49AA" w14:textId="77777777" w:rsidR="00E607B3" w:rsidRDefault="00E607B3">
      <w:pPr>
        <w:autoSpaceDE w:val="0"/>
        <w:spacing w:line="200" w:lineRule="atLeast"/>
        <w:jc w:val="center"/>
      </w:pPr>
    </w:p>
    <w:p w14:paraId="08AFFFF0" w14:textId="77777777" w:rsidR="00E607B3" w:rsidRPr="008603F5" w:rsidRDefault="00E607B3">
      <w:pPr>
        <w:jc w:val="center"/>
      </w:pPr>
      <w:r w:rsidRPr="008603F5">
        <w:t>KARTA PRACY</w:t>
      </w:r>
    </w:p>
    <w:p w14:paraId="62FA535B" w14:textId="77777777" w:rsidR="00E607B3" w:rsidRPr="008603F5" w:rsidRDefault="00E607B3">
      <w:pPr>
        <w:jc w:val="center"/>
      </w:pPr>
    </w:p>
    <w:p w14:paraId="385CBA9A" w14:textId="77777777" w:rsidR="0057195C" w:rsidRPr="008603F5" w:rsidRDefault="0057195C" w:rsidP="0057195C">
      <w:r>
        <w:t>Specjalistyczne u</w:t>
      </w:r>
      <w:r w:rsidRPr="008603F5">
        <w:t>s</w:t>
      </w:r>
      <w:r>
        <w:t>ługi o</w:t>
      </w:r>
      <w:r w:rsidRPr="008603F5">
        <w:t>pieku</w:t>
      </w:r>
      <w:r>
        <w:t>ń</w:t>
      </w:r>
      <w:r w:rsidRPr="008603F5">
        <w:t xml:space="preserve">cze </w:t>
      </w:r>
      <w:r>
        <w:t>dla osób z zaburzeniami psychicznymi w miejscu zamieszkania</w:t>
      </w:r>
      <w:r w:rsidRPr="008603F5">
        <w:t xml:space="preserve"> </w:t>
      </w:r>
      <w:r>
        <w:t xml:space="preserve">w miesiącu </w:t>
      </w:r>
      <w:r w:rsidRPr="008603F5">
        <w:t xml:space="preserve"> ……………………………..2021</w:t>
      </w:r>
      <w:r>
        <w:t xml:space="preserve"> roku.</w:t>
      </w:r>
    </w:p>
    <w:p w14:paraId="586F790A" w14:textId="77777777" w:rsidR="0057195C" w:rsidRDefault="0057195C"/>
    <w:p w14:paraId="47835F55" w14:textId="77777777" w:rsidR="00E607B3" w:rsidRDefault="00E607B3">
      <w:r w:rsidRPr="008603F5">
        <w:t>Imię i nazwisk</w:t>
      </w:r>
      <w:r w:rsidR="0057195C">
        <w:t>o świadczeniobiorcy</w:t>
      </w:r>
      <w:r w:rsidRPr="008603F5">
        <w:t xml:space="preserve">: </w:t>
      </w:r>
      <w:r w:rsidR="0057195C">
        <w:t>………………………………….</w:t>
      </w:r>
    </w:p>
    <w:p w14:paraId="15ED0C89" w14:textId="77777777" w:rsidR="0057195C" w:rsidRPr="008603F5" w:rsidRDefault="0057195C"/>
    <w:p w14:paraId="42069047" w14:textId="77777777" w:rsidR="008603F5" w:rsidRDefault="008603F5">
      <w:r>
        <w:t>Adres zamieszkania świadczeniobiorcy</w:t>
      </w:r>
      <w:r w:rsidR="00E607B3" w:rsidRPr="008603F5">
        <w:t>: ….............</w:t>
      </w:r>
      <w:r>
        <w:t>...............................</w:t>
      </w:r>
    </w:p>
    <w:p w14:paraId="10D9C997" w14:textId="77777777" w:rsidR="0057195C" w:rsidRDefault="0057195C" w:rsidP="0057195C"/>
    <w:p w14:paraId="0E175883" w14:textId="77777777" w:rsidR="0057195C" w:rsidRPr="008603F5" w:rsidRDefault="0057195C" w:rsidP="0057195C">
      <w:r w:rsidRPr="008603F5">
        <w:t>Imię i nazwisk</w:t>
      </w:r>
      <w:r>
        <w:t>o osoby wykonującej usługę</w:t>
      </w:r>
      <w:r w:rsidRPr="008603F5">
        <w:t xml:space="preserve">: </w:t>
      </w:r>
      <w:r>
        <w:t>……………………………</w:t>
      </w:r>
    </w:p>
    <w:p w14:paraId="30AB44F9" w14:textId="77777777" w:rsidR="008603F5" w:rsidRPr="008603F5" w:rsidRDefault="008603F5"/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1146"/>
        <w:gridCol w:w="1701"/>
        <w:gridCol w:w="1134"/>
        <w:gridCol w:w="2409"/>
        <w:gridCol w:w="2694"/>
      </w:tblGrid>
      <w:tr w:rsidR="008603F5" w:rsidRPr="008603F5" w14:paraId="4BA8CB1B" w14:textId="77777777" w:rsidTr="007808A0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1E4D1" w14:textId="77777777" w:rsidR="008603F5" w:rsidRPr="008603F5" w:rsidRDefault="008603F5">
            <w:pPr>
              <w:spacing w:line="100" w:lineRule="atLeast"/>
            </w:pPr>
            <w:r w:rsidRPr="008603F5">
              <w:t xml:space="preserve">Data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3F007" w14:textId="77777777" w:rsidR="008603F5" w:rsidRPr="0057195C" w:rsidRDefault="0057195C" w:rsidP="00D04B59">
            <w:pPr>
              <w:spacing w:line="100" w:lineRule="atLeast"/>
            </w:pPr>
            <w:r w:rsidRPr="0057195C">
              <w:t>Godziny wykonywania usługi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8C2F09" w14:textId="77777777" w:rsidR="008603F5" w:rsidRPr="008603F5" w:rsidRDefault="0057195C" w:rsidP="008603F5">
            <w:pPr>
              <w:spacing w:line="100" w:lineRule="atLeast"/>
            </w:pPr>
            <w:r>
              <w:t>Liczba godzin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534BA" w14:textId="77777777" w:rsidR="008603F5" w:rsidRPr="008603F5" w:rsidRDefault="008603F5" w:rsidP="008603F5">
            <w:pPr>
              <w:spacing w:line="100" w:lineRule="atLeast"/>
            </w:pPr>
            <w:r w:rsidRPr="008603F5">
              <w:t xml:space="preserve">Opis </w:t>
            </w:r>
            <w:r>
              <w:t>zrealizowanych zajęć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48FD8" w14:textId="77777777" w:rsidR="008603F5" w:rsidRPr="008603F5" w:rsidRDefault="008603F5" w:rsidP="00D04B59">
            <w:pPr>
              <w:spacing w:line="100" w:lineRule="atLeast"/>
            </w:pPr>
            <w:r w:rsidRPr="008603F5">
              <w:t>Podpis świadczeniobiorcy/</w:t>
            </w:r>
          </w:p>
          <w:p w14:paraId="443F4E39" w14:textId="77777777" w:rsidR="008603F5" w:rsidRPr="008603F5" w:rsidRDefault="008603F5" w:rsidP="00D04B59">
            <w:pPr>
              <w:spacing w:line="100" w:lineRule="atLeast"/>
            </w:pPr>
            <w:r w:rsidRPr="008603F5">
              <w:t>opiekuna prawnego</w:t>
            </w:r>
          </w:p>
        </w:tc>
      </w:tr>
      <w:tr w:rsidR="008603F5" w:rsidRPr="008603F5" w14:paraId="5CBB8DA0" w14:textId="77777777" w:rsidTr="007808A0">
        <w:trPr>
          <w:trHeight w:val="1429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84A1F4" w14:textId="77777777" w:rsidR="008603F5" w:rsidRPr="008603F5" w:rsidRDefault="008603F5">
            <w:pPr>
              <w:snapToGrid w:val="0"/>
              <w:spacing w:line="100" w:lineRule="atLeast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5CAA1" w14:textId="77777777" w:rsidR="008603F5" w:rsidRPr="008603F5" w:rsidRDefault="008603F5">
            <w:pPr>
              <w:snapToGrid w:val="0"/>
              <w:spacing w:line="100" w:lineRule="atLeast"/>
            </w:pPr>
          </w:p>
          <w:p w14:paraId="4C7B7D25" w14:textId="77777777" w:rsidR="008603F5" w:rsidRPr="008603F5" w:rsidRDefault="008603F5">
            <w:pPr>
              <w:spacing w:line="100" w:lineRule="atLeast"/>
            </w:pPr>
          </w:p>
          <w:p w14:paraId="387CDB9E" w14:textId="77777777" w:rsidR="008603F5" w:rsidRPr="008603F5" w:rsidRDefault="008603F5">
            <w:pPr>
              <w:spacing w:line="100" w:lineRule="atLeast"/>
            </w:pPr>
          </w:p>
          <w:p w14:paraId="29021ACF" w14:textId="77777777" w:rsidR="008603F5" w:rsidRPr="008603F5" w:rsidRDefault="008603F5">
            <w:pPr>
              <w:spacing w:line="100" w:lineRule="atLeast"/>
            </w:pPr>
          </w:p>
          <w:p w14:paraId="50CB4BF1" w14:textId="77777777" w:rsidR="008603F5" w:rsidRPr="008603F5" w:rsidRDefault="008603F5">
            <w:pPr>
              <w:spacing w:line="100" w:lineRule="atLeast"/>
            </w:pPr>
          </w:p>
          <w:p w14:paraId="222D471A" w14:textId="77777777" w:rsidR="008603F5" w:rsidRPr="008603F5" w:rsidRDefault="008603F5">
            <w:pPr>
              <w:spacing w:line="100" w:lineRule="atLeast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0D6F29" w14:textId="77777777" w:rsidR="008603F5" w:rsidRPr="008603F5" w:rsidRDefault="008603F5">
            <w:pPr>
              <w:snapToGrid w:val="0"/>
              <w:spacing w:line="100" w:lineRule="atLeast"/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E5302" w14:textId="77777777" w:rsidR="008603F5" w:rsidRPr="008603F5" w:rsidRDefault="008603F5">
            <w:pPr>
              <w:snapToGrid w:val="0"/>
              <w:spacing w:line="100" w:lineRule="atLeast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348C5" w14:textId="77777777" w:rsidR="008603F5" w:rsidRPr="008603F5" w:rsidRDefault="008603F5" w:rsidP="00D04B59">
            <w:pPr>
              <w:snapToGrid w:val="0"/>
              <w:spacing w:line="100" w:lineRule="atLeast"/>
            </w:pPr>
          </w:p>
        </w:tc>
      </w:tr>
      <w:tr w:rsidR="008603F5" w14:paraId="4B51BAB7" w14:textId="77777777" w:rsidTr="007808A0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3507B9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75FA74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  <w:p w14:paraId="34162176" w14:textId="77777777" w:rsidR="008603F5" w:rsidRDefault="008603F5">
            <w:pPr>
              <w:spacing w:line="100" w:lineRule="atLeast"/>
              <w:rPr>
                <w:b/>
              </w:rPr>
            </w:pPr>
          </w:p>
          <w:p w14:paraId="500E863B" w14:textId="77777777" w:rsidR="008603F5" w:rsidRDefault="008603F5">
            <w:pPr>
              <w:spacing w:line="100" w:lineRule="atLeast"/>
              <w:rPr>
                <w:b/>
              </w:rPr>
            </w:pPr>
          </w:p>
          <w:p w14:paraId="58406185" w14:textId="77777777" w:rsidR="008603F5" w:rsidRDefault="008603F5">
            <w:pPr>
              <w:spacing w:line="100" w:lineRule="atLeast"/>
              <w:rPr>
                <w:b/>
              </w:rPr>
            </w:pPr>
          </w:p>
          <w:p w14:paraId="38EA0E39" w14:textId="77777777" w:rsidR="008603F5" w:rsidRDefault="008603F5">
            <w:pPr>
              <w:spacing w:line="100" w:lineRule="atLeast"/>
              <w:rPr>
                <w:b/>
              </w:rPr>
            </w:pPr>
          </w:p>
          <w:p w14:paraId="0630718F" w14:textId="77777777" w:rsidR="008603F5" w:rsidRDefault="008603F5">
            <w:pPr>
              <w:spacing w:line="100" w:lineRule="atLeast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12E0E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07DEA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B6800" w14:textId="77777777" w:rsidR="008603F5" w:rsidRDefault="008603F5" w:rsidP="00D04B59">
            <w:pPr>
              <w:snapToGrid w:val="0"/>
              <w:spacing w:line="100" w:lineRule="atLeast"/>
              <w:rPr>
                <w:b/>
              </w:rPr>
            </w:pPr>
          </w:p>
        </w:tc>
      </w:tr>
      <w:tr w:rsidR="008603F5" w14:paraId="66499BA6" w14:textId="77777777" w:rsidTr="007808A0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4DBD8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22AD62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  <w:p w14:paraId="5462601E" w14:textId="77777777" w:rsidR="008603F5" w:rsidRDefault="008603F5">
            <w:pPr>
              <w:spacing w:line="100" w:lineRule="atLeast"/>
              <w:rPr>
                <w:b/>
              </w:rPr>
            </w:pPr>
          </w:p>
          <w:p w14:paraId="5D0E3EBB" w14:textId="77777777" w:rsidR="008603F5" w:rsidRDefault="008603F5">
            <w:pPr>
              <w:spacing w:line="100" w:lineRule="atLeast"/>
              <w:rPr>
                <w:b/>
              </w:rPr>
            </w:pPr>
          </w:p>
          <w:p w14:paraId="068971FD" w14:textId="77777777" w:rsidR="008603F5" w:rsidRDefault="008603F5">
            <w:pPr>
              <w:spacing w:line="100" w:lineRule="atLeast"/>
              <w:rPr>
                <w:b/>
              </w:rPr>
            </w:pPr>
          </w:p>
          <w:p w14:paraId="61E6B985" w14:textId="77777777" w:rsidR="008603F5" w:rsidRDefault="008603F5">
            <w:pPr>
              <w:spacing w:line="100" w:lineRule="atLeast"/>
              <w:rPr>
                <w:b/>
              </w:rPr>
            </w:pPr>
          </w:p>
          <w:p w14:paraId="6B680F83" w14:textId="77777777" w:rsidR="008603F5" w:rsidRDefault="008603F5">
            <w:pPr>
              <w:spacing w:line="100" w:lineRule="atLeast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7F985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C3092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0EEE" w14:textId="77777777" w:rsidR="008603F5" w:rsidRDefault="008603F5" w:rsidP="00D04B59">
            <w:pPr>
              <w:snapToGrid w:val="0"/>
              <w:spacing w:line="100" w:lineRule="atLeast"/>
              <w:rPr>
                <w:b/>
              </w:rPr>
            </w:pPr>
          </w:p>
        </w:tc>
      </w:tr>
      <w:tr w:rsidR="008603F5" w14:paraId="3731C157" w14:textId="77777777" w:rsidTr="007808A0">
        <w:trPr>
          <w:trHeight w:val="1091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50B51" w14:textId="77777777" w:rsidR="008603F5" w:rsidRDefault="008603F5">
            <w:pPr>
              <w:spacing w:line="100" w:lineRule="atLeast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FFE5C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  <w:p w14:paraId="5AFE0AC1" w14:textId="77777777" w:rsidR="008603F5" w:rsidRDefault="008603F5">
            <w:pPr>
              <w:spacing w:line="100" w:lineRule="atLeast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F6734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70E9C" w14:textId="77777777" w:rsidR="008603F5" w:rsidRDefault="008603F5">
            <w:pPr>
              <w:snapToGrid w:val="0"/>
              <w:spacing w:line="100" w:lineRule="atLeast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82C8C" w14:textId="77777777" w:rsidR="008603F5" w:rsidRDefault="008603F5" w:rsidP="00D04B59">
            <w:pPr>
              <w:snapToGrid w:val="0"/>
              <w:spacing w:line="100" w:lineRule="atLeast"/>
              <w:rPr>
                <w:b/>
              </w:rPr>
            </w:pPr>
          </w:p>
        </w:tc>
      </w:tr>
    </w:tbl>
    <w:p w14:paraId="0AD2EF37" w14:textId="77777777" w:rsidR="00E607B3" w:rsidRDefault="00E607B3"/>
    <w:p w14:paraId="592FC4D4" w14:textId="77777777" w:rsidR="00E607B3" w:rsidRDefault="00E607B3"/>
    <w:p w14:paraId="189EED88" w14:textId="77777777" w:rsidR="0057195C" w:rsidRDefault="0057195C">
      <w:pPr>
        <w:rPr>
          <w:b/>
        </w:rPr>
      </w:pPr>
      <w:r w:rsidRPr="0057195C">
        <w:t xml:space="preserve">Ilość przepracowanych godzin </w:t>
      </w:r>
      <w:r>
        <w:t>………</w:t>
      </w:r>
      <w:r w:rsidR="00E607B3" w:rsidRPr="0057195C">
        <w:tab/>
      </w:r>
      <w:r w:rsidR="00E607B3" w:rsidRPr="0057195C">
        <w:tab/>
      </w:r>
      <w:r w:rsidR="00E607B3">
        <w:rPr>
          <w:b/>
        </w:rPr>
        <w:tab/>
      </w:r>
    </w:p>
    <w:p w14:paraId="240B3F31" w14:textId="77777777" w:rsidR="0057195C" w:rsidRDefault="0057195C">
      <w:pPr>
        <w:rPr>
          <w:b/>
        </w:rPr>
      </w:pPr>
    </w:p>
    <w:p w14:paraId="5E840AE6" w14:textId="77777777" w:rsidR="0057195C" w:rsidRDefault="0057195C">
      <w:pPr>
        <w:rPr>
          <w:b/>
        </w:rPr>
      </w:pPr>
    </w:p>
    <w:p w14:paraId="0AA2FA11" w14:textId="77777777" w:rsidR="0057195C" w:rsidRDefault="0057195C">
      <w:pPr>
        <w:rPr>
          <w:b/>
        </w:rPr>
      </w:pPr>
    </w:p>
    <w:p w14:paraId="29600FDB" w14:textId="77777777" w:rsidR="00E607B3" w:rsidRDefault="00E607B3" w:rsidP="0057195C">
      <w:pPr>
        <w:ind w:left="4248" w:firstLine="708"/>
        <w:rPr>
          <w:b/>
        </w:rPr>
      </w:pPr>
      <w:r>
        <w:rPr>
          <w:b/>
        </w:rPr>
        <w:t>……………………………………….</w:t>
      </w:r>
    </w:p>
    <w:p w14:paraId="654D0871" w14:textId="77777777" w:rsidR="00E607B3" w:rsidRPr="0057195C" w:rsidRDefault="0057195C" w:rsidP="0057195C">
      <w:pPr>
        <w:ind w:left="4248" w:firstLine="708"/>
        <w:rPr>
          <w:b/>
          <w:sz w:val="20"/>
          <w:szCs w:val="20"/>
        </w:rPr>
      </w:pPr>
      <w:r>
        <w:rPr>
          <w:sz w:val="20"/>
          <w:szCs w:val="20"/>
        </w:rPr>
        <w:t xml:space="preserve">    (data i </w:t>
      </w:r>
      <w:r w:rsidR="00E607B3" w:rsidRPr="0057195C">
        <w:rPr>
          <w:sz w:val="20"/>
          <w:szCs w:val="20"/>
        </w:rPr>
        <w:t xml:space="preserve">podpis osoby </w:t>
      </w:r>
      <w:r w:rsidRPr="0057195C">
        <w:rPr>
          <w:sz w:val="20"/>
          <w:szCs w:val="20"/>
        </w:rPr>
        <w:t>wykonującej usługę</w:t>
      </w:r>
      <w:r w:rsidR="00E607B3" w:rsidRPr="0057195C">
        <w:rPr>
          <w:sz w:val="20"/>
          <w:szCs w:val="20"/>
        </w:rPr>
        <w:t>)</w:t>
      </w:r>
      <w:r w:rsidR="00E607B3" w:rsidRPr="0057195C">
        <w:rPr>
          <w:sz w:val="20"/>
          <w:szCs w:val="20"/>
        </w:rPr>
        <w:tab/>
      </w:r>
      <w:r w:rsidR="00E607B3" w:rsidRPr="0057195C">
        <w:rPr>
          <w:sz w:val="20"/>
          <w:szCs w:val="20"/>
        </w:rPr>
        <w:tab/>
      </w:r>
      <w:r w:rsidR="00E607B3" w:rsidRPr="0057195C">
        <w:rPr>
          <w:sz w:val="20"/>
          <w:szCs w:val="20"/>
        </w:rPr>
        <w:tab/>
      </w:r>
      <w:bookmarkEnd w:id="1"/>
    </w:p>
    <w:sectPr w:rsidR="00E607B3" w:rsidRPr="0057195C" w:rsidSect="005857D7">
      <w:headerReference w:type="default" r:id="rId12"/>
      <w:footerReference w:type="default" r:id="rId13"/>
      <w:pgSz w:w="11906" w:h="16838"/>
      <w:pgMar w:top="1632" w:right="1417" w:bottom="1701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C63AE5" w14:textId="77777777" w:rsidR="00F2075C" w:rsidRDefault="00F2075C">
      <w:r>
        <w:separator/>
      </w:r>
    </w:p>
  </w:endnote>
  <w:endnote w:type="continuationSeparator" w:id="0">
    <w:p w14:paraId="3EECCAF4" w14:textId="77777777" w:rsidR="00F2075C" w:rsidRDefault="00F20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EE"/>
    <w:family w:val="swiss"/>
    <w:pitch w:val="default"/>
    <w:sig w:usb0="00000000" w:usb1="00000000" w:usb2="00000000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imbus Roman No9 L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charset w:val="EE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244743" w14:textId="77777777" w:rsidR="00225118" w:rsidRDefault="00225118">
    <w:pPr>
      <w:pStyle w:val="Stopka"/>
      <w:jc w:val="right"/>
      <w:rPr>
        <w:rFonts w:ascii="Arial" w:hAnsi="Arial" w:cs="Arial"/>
        <w:i/>
        <w:sz w:val="20"/>
        <w:szCs w:val="20"/>
      </w:rPr>
    </w:pPr>
    <w:r>
      <w:rPr>
        <w:sz w:val="20"/>
        <w:szCs w:val="20"/>
      </w:rPr>
      <w:t xml:space="preserve">str. </w:t>
    </w:r>
    <w:r w:rsidR="00C77D25"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 w:rsidR="00C77D25">
      <w:rPr>
        <w:sz w:val="20"/>
        <w:szCs w:val="20"/>
      </w:rPr>
      <w:fldChar w:fldCharType="separate"/>
    </w:r>
    <w:r w:rsidR="00FC56F3">
      <w:rPr>
        <w:noProof/>
        <w:sz w:val="20"/>
        <w:szCs w:val="20"/>
      </w:rPr>
      <w:t>27</w:t>
    </w:r>
    <w:r w:rsidR="00C77D25">
      <w:rPr>
        <w:sz w:val="20"/>
        <w:szCs w:val="20"/>
      </w:rPr>
      <w:fldChar w:fldCharType="end"/>
    </w:r>
  </w:p>
  <w:p w14:paraId="2ECEDA7D" w14:textId="77777777" w:rsidR="00225118" w:rsidRDefault="00225118">
    <w:pPr>
      <w:pStyle w:val="Stopka"/>
      <w:tabs>
        <w:tab w:val="left" w:pos="2592"/>
      </w:tabs>
      <w:jc w:val="center"/>
      <w:rPr>
        <w:rFonts w:ascii="Arial" w:hAnsi="Arial" w:cs="Arial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900CEB" w14:textId="77777777" w:rsidR="00F2075C" w:rsidRDefault="00F2075C">
      <w:r>
        <w:separator/>
      </w:r>
    </w:p>
  </w:footnote>
  <w:footnote w:type="continuationSeparator" w:id="0">
    <w:p w14:paraId="64AB8B7C" w14:textId="77777777" w:rsidR="00F2075C" w:rsidRDefault="00F20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C6857" w14:textId="77777777" w:rsidR="00225118" w:rsidRDefault="00225118">
    <w:pPr>
      <w:pStyle w:val="Domylnie"/>
      <w:jc w:val="center"/>
    </w:pPr>
    <w:r>
      <w:rPr>
        <w:rFonts w:ascii="Times New Roman" w:hAnsi="Times New Roman"/>
        <w:bCs/>
        <w:iCs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49C7FCD"/>
    <w:multiLevelType w:val="singleLevel"/>
    <w:tmpl w:val="C49C7FCD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hd w:val="clear" w:color="auto" w:fill="99FF99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hd w:val="clear" w:color="auto" w:fill="99FF99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Liberation Serif" w:hAnsi="Liberation Serif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hd w:val="clear" w:color="auto" w:fill="99FF99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hd w:val="clear" w:color="auto" w:fill="99FF99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Liberation Serif" w:hAnsi="Liberation Serif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hd w:val="clear" w:color="auto" w:fill="99FF99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hd w:val="clear" w:color="auto" w:fill="99FF99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  <w:bCs/>
        <w:color w:val="000000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-851"/>
        </w:tabs>
        <w:ind w:left="242" w:hanging="720"/>
      </w:pPr>
      <w:rPr>
        <w:bCs w:val="0"/>
        <w:i w:val="0"/>
        <w:iCs w:val="0"/>
        <w:strike w:val="0"/>
        <w:dstrike w:val="0"/>
        <w:color w:val="000000"/>
        <w:shd w:val="clear" w:color="auto" w:fill="auto"/>
      </w:rPr>
    </w:lvl>
    <w:lvl w:ilvl="2">
      <w:start w:val="1"/>
      <w:numFmt w:val="decimal"/>
      <w:lvlText w:val="%1.%2.%3."/>
      <w:lvlJc w:val="left"/>
      <w:pPr>
        <w:tabs>
          <w:tab w:val="num" w:pos="-851"/>
        </w:tabs>
        <w:ind w:left="242" w:hanging="720"/>
      </w:pPr>
    </w:lvl>
    <w:lvl w:ilvl="3">
      <w:start w:val="1"/>
      <w:numFmt w:val="decimal"/>
      <w:lvlText w:val="%1.%2.%3.%4."/>
      <w:lvlJc w:val="left"/>
      <w:pPr>
        <w:tabs>
          <w:tab w:val="num" w:pos="-851"/>
        </w:tabs>
        <w:ind w:left="602" w:hanging="1080"/>
      </w:pPr>
    </w:lvl>
    <w:lvl w:ilvl="4">
      <w:start w:val="1"/>
      <w:numFmt w:val="decimal"/>
      <w:lvlText w:val="%1.%2.%3.%4.%5."/>
      <w:lvlJc w:val="left"/>
      <w:pPr>
        <w:tabs>
          <w:tab w:val="num" w:pos="-851"/>
        </w:tabs>
        <w:ind w:left="602" w:hanging="1080"/>
      </w:pPr>
    </w:lvl>
    <w:lvl w:ilvl="5">
      <w:start w:val="1"/>
      <w:numFmt w:val="decimal"/>
      <w:lvlText w:val="%1.%2.%3.%4.%5.%6."/>
      <w:lvlJc w:val="left"/>
      <w:pPr>
        <w:tabs>
          <w:tab w:val="num" w:pos="-851"/>
        </w:tabs>
        <w:ind w:left="962" w:hanging="1440"/>
      </w:pPr>
    </w:lvl>
    <w:lvl w:ilvl="6">
      <w:start w:val="1"/>
      <w:numFmt w:val="decimal"/>
      <w:lvlText w:val="%1.%2.%3.%4.%5.%6.%7."/>
      <w:lvlJc w:val="left"/>
      <w:pPr>
        <w:tabs>
          <w:tab w:val="num" w:pos="-851"/>
        </w:tabs>
        <w:ind w:left="96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-851"/>
        </w:tabs>
        <w:ind w:left="132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-851"/>
        </w:tabs>
        <w:ind w:left="1322" w:hanging="1800"/>
      </w:pPr>
    </w:lvl>
  </w:abstractNum>
  <w:abstractNum w:abstractNumId="4" w15:restartNumberingAfterBreak="0">
    <w:nsid w:val="00000008"/>
    <w:multiLevelType w:val="singleLevel"/>
    <w:tmpl w:val="00000008"/>
    <w:lvl w:ilvl="0">
      <w:start w:val="1"/>
      <w:numFmt w:val="decimal"/>
      <w:lvlText w:val="%1)"/>
      <w:lvlJc w:val="left"/>
      <w:pPr>
        <w:ind w:left="114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5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A"/>
    <w:multiLevelType w:val="singleLevel"/>
    <w:tmpl w:val="0000000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</w:rPr>
    </w:lvl>
  </w:abstractNum>
  <w:abstractNum w:abstractNumId="7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Times New Roman" w:hAnsi="Times New Roman" w:cs="Times New Roman"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color w:val="000000"/>
        <w:sz w:val="22"/>
        <w:szCs w:val="22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F"/>
    <w:multiLevelType w:val="singleLevel"/>
    <w:tmpl w:val="0000000F"/>
    <w:lvl w:ilvl="0">
      <w:start w:val="1"/>
      <w:numFmt w:val="decimal"/>
      <w:lvlText w:val="%1)"/>
      <w:lvlJc w:val="left"/>
      <w:pPr>
        <w:tabs>
          <w:tab w:val="num" w:pos="0"/>
        </w:tabs>
        <w:ind w:left="599" w:hanging="360"/>
      </w:pPr>
      <w:rPr>
        <w:rFonts w:ascii="Times New Roman" w:hAnsi="Times New Roman" w:cs="Times New Roman" w:hint="default"/>
        <w:color w:val="auto"/>
        <w:sz w:val="22"/>
      </w:rPr>
    </w:lvl>
  </w:abstractNum>
  <w:abstractNum w:abstractNumId="11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-796"/>
        </w:tabs>
        <w:ind w:left="644" w:hanging="360"/>
      </w:pPr>
      <w:rPr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1"/>
    <w:multiLevelType w:val="multilevel"/>
    <w:tmpl w:val="A98022C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-796"/>
        </w:tabs>
        <w:ind w:left="644" w:hanging="360"/>
      </w:pPr>
      <w:rPr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2"/>
    <w:multiLevelType w:val="singleLevel"/>
    <w:tmpl w:val="00000012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  <w:sz w:val="22"/>
        <w:szCs w:val="22"/>
      </w:rPr>
    </w:lvl>
  </w:abstractNum>
  <w:abstractNum w:abstractNumId="14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4"/>
    <w:multiLevelType w:val="multilevel"/>
    <w:tmpl w:val="097C15A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5"/>
    <w:multiLevelType w:val="multilevel"/>
    <w:tmpl w:val="000000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5" w:hanging="180"/>
      </w:pPr>
      <w:rPr>
        <w:color w:val="00000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17"/>
    <w:multiLevelType w:val="singleLevel"/>
    <w:tmpl w:val="0D34F1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2"/>
        <w:szCs w:val="22"/>
      </w:rPr>
    </w:lvl>
  </w:abstractNum>
  <w:abstractNum w:abstractNumId="18" w15:restartNumberingAfterBreak="0">
    <w:nsid w:val="00000018"/>
    <w:multiLevelType w:val="singleLevel"/>
    <w:tmpl w:val="04150011"/>
    <w:lvl w:ilvl="0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</w:abstractNum>
  <w:abstractNum w:abstractNumId="19" w15:restartNumberingAfterBreak="0">
    <w:nsid w:val="00000019"/>
    <w:multiLevelType w:val="multilevel"/>
    <w:tmpl w:val="E4D08498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hint="default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A"/>
    <w:multiLevelType w:val="singleLevel"/>
    <w:tmpl w:val="0000001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2"/>
        <w:szCs w:val="22"/>
      </w:rPr>
    </w:lvl>
  </w:abstractNum>
  <w:abstractNum w:abstractNumId="21" w15:restartNumberingAfterBreak="0">
    <w:nsid w:val="0000001B"/>
    <w:multiLevelType w:val="multilevel"/>
    <w:tmpl w:val="2D8CD5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color w:val="000000"/>
        <w:sz w:val="21"/>
        <w:szCs w:val="2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color w:val="000000"/>
        <w:sz w:val="21"/>
        <w:szCs w:val="2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color w:val="000000"/>
        <w:sz w:val="21"/>
        <w:szCs w:val="2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pPr>
        <w:tabs>
          <w:tab w:val="num" w:pos="-1080"/>
        </w:tabs>
        <w:ind w:left="36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3" w15:restartNumberingAfterBreak="0">
    <w:nsid w:val="0000001D"/>
    <w:multiLevelType w:val="multilevel"/>
    <w:tmpl w:val="AEB4C748"/>
    <w:lvl w:ilvl="0">
      <w:start w:val="1"/>
      <w:numFmt w:val="decimal"/>
      <w:lvlText w:val="%1."/>
      <w:lvlJc w:val="left"/>
      <w:pPr>
        <w:tabs>
          <w:tab w:val="num" w:pos="-796"/>
        </w:tabs>
        <w:ind w:left="644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-796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-796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-796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-796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-796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-796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-796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-796"/>
        </w:tabs>
        <w:ind w:left="6404" w:hanging="180"/>
      </w:pPr>
    </w:lvl>
  </w:abstractNum>
  <w:abstractNum w:abstractNumId="24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1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  <w:sz w:val="22"/>
        <w:szCs w:val="22"/>
      </w:rPr>
    </w:lvl>
  </w:abstractNum>
  <w:abstractNum w:abstractNumId="26" w15:restartNumberingAfterBreak="0">
    <w:nsid w:val="00000020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000000"/>
        <w:sz w:val="22"/>
        <w:szCs w:val="22"/>
      </w:rPr>
    </w:lvl>
  </w:abstractNum>
  <w:abstractNum w:abstractNumId="27" w15:restartNumberingAfterBreak="0">
    <w:nsid w:val="00000021"/>
    <w:multiLevelType w:val="singleLevel"/>
    <w:tmpl w:val="4906E064"/>
    <w:lvl w:ilvl="0">
      <w:start w:val="1"/>
      <w:numFmt w:val="decimal"/>
      <w:lvlText w:val="%1."/>
      <w:lvlJc w:val="left"/>
      <w:pPr>
        <w:tabs>
          <w:tab w:val="num" w:pos="0"/>
        </w:tabs>
        <w:ind w:left="425" w:hanging="425"/>
      </w:pPr>
      <w:rPr>
        <w:rFonts w:ascii="Times New Roman" w:hAnsi="Times New Roman" w:cs="Times New Roman" w:hint="default"/>
        <w:b w:val="0"/>
        <w:strike w:val="0"/>
        <w:color w:val="auto"/>
        <w:sz w:val="22"/>
      </w:rPr>
    </w:lvl>
  </w:abstractNum>
  <w:abstractNum w:abstractNumId="28" w15:restartNumberingAfterBreak="0">
    <w:nsid w:val="00000023"/>
    <w:multiLevelType w:val="multilevel"/>
    <w:tmpl w:val="00000023"/>
    <w:lvl w:ilvl="0">
      <w:start w:val="3"/>
      <w:numFmt w:val="decimal"/>
      <w:lvlText w:val="%1."/>
      <w:lvlJc w:val="left"/>
      <w:pPr>
        <w:tabs>
          <w:tab w:val="num" w:pos="420"/>
        </w:tabs>
        <w:ind w:left="425" w:hanging="425"/>
      </w:pPr>
      <w:rPr>
        <w:rFonts w:eastAsia="TimesNewRoman" w:hint="default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00000024"/>
    <w:multiLevelType w:val="singleLevel"/>
    <w:tmpl w:val="00000024"/>
    <w:lvl w:ilvl="0">
      <w:start w:val="1"/>
      <w:numFmt w:val="decimal"/>
      <w:lvlText w:val="%1)"/>
      <w:lvlJc w:val="left"/>
      <w:pPr>
        <w:tabs>
          <w:tab w:val="num" w:pos="567"/>
        </w:tabs>
        <w:ind w:left="987" w:hanging="420"/>
      </w:pPr>
      <w:rPr>
        <w:rFonts w:ascii="Times New Roman" w:eastAsia="TimesNewRoman" w:hAnsi="Times New Roman" w:cs="Times New Roman"/>
        <w:color w:val="00000A"/>
      </w:rPr>
    </w:lvl>
  </w:abstractNum>
  <w:abstractNum w:abstractNumId="30" w15:restartNumberingAfterBreak="0">
    <w:nsid w:val="00000025"/>
    <w:multiLevelType w:val="singleLevel"/>
    <w:tmpl w:val="00000025"/>
    <w:lvl w:ilvl="0">
      <w:start w:val="1"/>
      <w:numFmt w:val="decimal"/>
      <w:lvlText w:val="%1."/>
      <w:lvlJc w:val="left"/>
      <w:pPr>
        <w:tabs>
          <w:tab w:val="num" w:pos="0"/>
        </w:tabs>
        <w:ind w:left="425" w:hanging="425"/>
      </w:pPr>
      <w:rPr>
        <w:rFonts w:hint="default"/>
      </w:rPr>
    </w:lvl>
  </w:abstractNum>
  <w:abstractNum w:abstractNumId="31" w15:restartNumberingAfterBreak="0">
    <w:nsid w:val="00000026"/>
    <w:multiLevelType w:val="multilevel"/>
    <w:tmpl w:val="FEF0DE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7"/>
    <w:multiLevelType w:val="multilevel"/>
    <w:tmpl w:val="00000027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3" w15:restartNumberingAfterBreak="0">
    <w:nsid w:val="00000028"/>
    <w:multiLevelType w:val="multilevel"/>
    <w:tmpl w:val="000000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F7A78D1"/>
    <w:multiLevelType w:val="multilevel"/>
    <w:tmpl w:val="0F7A78D1"/>
    <w:lvl w:ilvl="0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4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176369E2"/>
    <w:multiLevelType w:val="multilevel"/>
    <w:tmpl w:val="6914ACAE"/>
    <w:lvl w:ilvl="0">
      <w:start w:val="2"/>
      <w:numFmt w:val="decimal"/>
      <w:lvlText w:val="%1."/>
      <w:lvlJc w:val="left"/>
      <w:pPr>
        <w:tabs>
          <w:tab w:val="num" w:pos="420"/>
        </w:tabs>
        <w:ind w:left="425" w:hanging="425"/>
      </w:pPr>
      <w:rPr>
        <w:rFonts w:eastAsia="TimesNewRoman" w:hint="default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6" w15:restartNumberingAfterBreak="0">
    <w:nsid w:val="334D3D43"/>
    <w:multiLevelType w:val="hybridMultilevel"/>
    <w:tmpl w:val="59520CFC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3C6067"/>
    <w:multiLevelType w:val="multilevel"/>
    <w:tmpl w:val="C72681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8" w15:restartNumberingAfterBreak="0">
    <w:nsid w:val="513064EB"/>
    <w:multiLevelType w:val="hybridMultilevel"/>
    <w:tmpl w:val="F74EFEF6"/>
    <w:lvl w:ilvl="0" w:tplc="BDD297D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3F058B"/>
    <w:multiLevelType w:val="multilevel"/>
    <w:tmpl w:val="70E0C1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0" w15:restartNumberingAfterBreak="0">
    <w:nsid w:val="6B6E39FD"/>
    <w:multiLevelType w:val="multilevel"/>
    <w:tmpl w:val="AFFE4BC8"/>
    <w:lvl w:ilvl="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-796"/>
        </w:tabs>
        <w:ind w:left="644" w:hanging="360"/>
      </w:pPr>
      <w:rPr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6FD1650F"/>
    <w:multiLevelType w:val="multilevel"/>
    <w:tmpl w:val="6FD1650F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1CE3303"/>
    <w:multiLevelType w:val="multilevel"/>
    <w:tmpl w:val="56AEA240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6"/>
  </w:num>
  <w:num w:numId="4">
    <w:abstractNumId w:val="3"/>
  </w:num>
  <w:num w:numId="5">
    <w:abstractNumId w:val="24"/>
  </w:num>
  <w:num w:numId="6">
    <w:abstractNumId w:val="31"/>
  </w:num>
  <w:num w:numId="7">
    <w:abstractNumId w:val="15"/>
  </w:num>
  <w:num w:numId="8">
    <w:abstractNumId w:val="12"/>
  </w:num>
  <w:num w:numId="9">
    <w:abstractNumId w:val="10"/>
  </w:num>
  <w:num w:numId="10">
    <w:abstractNumId w:val="11"/>
  </w:num>
  <w:num w:numId="11">
    <w:abstractNumId w:val="13"/>
  </w:num>
  <w:num w:numId="12">
    <w:abstractNumId w:val="8"/>
  </w:num>
  <w:num w:numId="13">
    <w:abstractNumId w:val="7"/>
  </w:num>
  <w:num w:numId="14">
    <w:abstractNumId w:val="9"/>
  </w:num>
  <w:num w:numId="15">
    <w:abstractNumId w:val="4"/>
  </w:num>
  <w:num w:numId="16">
    <w:abstractNumId w:val="28"/>
  </w:num>
  <w:num w:numId="17">
    <w:abstractNumId w:val="34"/>
  </w:num>
  <w:num w:numId="18">
    <w:abstractNumId w:val="41"/>
  </w:num>
  <w:num w:numId="19">
    <w:abstractNumId w:val="16"/>
  </w:num>
  <w:num w:numId="20">
    <w:abstractNumId w:val="32"/>
  </w:num>
  <w:num w:numId="21">
    <w:abstractNumId w:val="33"/>
  </w:num>
  <w:num w:numId="22">
    <w:abstractNumId w:val="18"/>
  </w:num>
  <w:num w:numId="23">
    <w:abstractNumId w:val="30"/>
  </w:num>
  <w:num w:numId="24">
    <w:abstractNumId w:val="22"/>
  </w:num>
  <w:num w:numId="25">
    <w:abstractNumId w:val="0"/>
  </w:num>
  <w:num w:numId="26">
    <w:abstractNumId w:val="29"/>
  </w:num>
  <w:num w:numId="27">
    <w:abstractNumId w:val="5"/>
  </w:num>
  <w:num w:numId="28">
    <w:abstractNumId w:val="2"/>
  </w:num>
  <w:num w:numId="29">
    <w:abstractNumId w:val="27"/>
  </w:num>
  <w:num w:numId="30">
    <w:abstractNumId w:val="20"/>
  </w:num>
  <w:num w:numId="31">
    <w:abstractNumId w:val="25"/>
  </w:num>
  <w:num w:numId="32">
    <w:abstractNumId w:val="26"/>
  </w:num>
  <w:num w:numId="33">
    <w:abstractNumId w:val="23"/>
  </w:num>
  <w:num w:numId="34">
    <w:abstractNumId w:val="19"/>
  </w:num>
  <w:num w:numId="35">
    <w:abstractNumId w:val="17"/>
  </w:num>
  <w:num w:numId="36">
    <w:abstractNumId w:val="21"/>
  </w:num>
  <w:num w:numId="37">
    <w:abstractNumId w:val="40"/>
  </w:num>
  <w:num w:numId="38">
    <w:abstractNumId w:val="42"/>
  </w:num>
  <w:num w:numId="39">
    <w:abstractNumId w:val="35"/>
  </w:num>
  <w:num w:numId="40">
    <w:abstractNumId w:val="39"/>
  </w:num>
  <w:num w:numId="41">
    <w:abstractNumId w:val="38"/>
  </w:num>
  <w:num w:numId="42">
    <w:abstractNumId w:val="36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839"/>
    <w:rsid w:val="00012751"/>
    <w:rsid w:val="000130B6"/>
    <w:rsid w:val="00022DF3"/>
    <w:rsid w:val="00026592"/>
    <w:rsid w:val="00031FF8"/>
    <w:rsid w:val="00042587"/>
    <w:rsid w:val="00050CE1"/>
    <w:rsid w:val="0005264D"/>
    <w:rsid w:val="00063B2C"/>
    <w:rsid w:val="000943DF"/>
    <w:rsid w:val="000A62FA"/>
    <w:rsid w:val="000B1C68"/>
    <w:rsid w:val="000B4370"/>
    <w:rsid w:val="000B679F"/>
    <w:rsid w:val="000D26CB"/>
    <w:rsid w:val="000E7E2E"/>
    <w:rsid w:val="000F7015"/>
    <w:rsid w:val="001049C3"/>
    <w:rsid w:val="0011152C"/>
    <w:rsid w:val="00115540"/>
    <w:rsid w:val="00115C79"/>
    <w:rsid w:val="00120DD9"/>
    <w:rsid w:val="001264F9"/>
    <w:rsid w:val="001352B9"/>
    <w:rsid w:val="00140CB4"/>
    <w:rsid w:val="001620E6"/>
    <w:rsid w:val="00162580"/>
    <w:rsid w:val="00164357"/>
    <w:rsid w:val="001649E5"/>
    <w:rsid w:val="0017473D"/>
    <w:rsid w:val="00196F45"/>
    <w:rsid w:val="001A6078"/>
    <w:rsid w:val="001B21F2"/>
    <w:rsid w:val="001D01D8"/>
    <w:rsid w:val="001E3199"/>
    <w:rsid w:val="001E70C6"/>
    <w:rsid w:val="00210EC3"/>
    <w:rsid w:val="00215F1B"/>
    <w:rsid w:val="00225118"/>
    <w:rsid w:val="00227D18"/>
    <w:rsid w:val="00235C4E"/>
    <w:rsid w:val="00243CDE"/>
    <w:rsid w:val="002514BF"/>
    <w:rsid w:val="00252B29"/>
    <w:rsid w:val="00255512"/>
    <w:rsid w:val="002555EB"/>
    <w:rsid w:val="00256FA0"/>
    <w:rsid w:val="00272B81"/>
    <w:rsid w:val="00281BEA"/>
    <w:rsid w:val="00284D16"/>
    <w:rsid w:val="0028760A"/>
    <w:rsid w:val="002A08D5"/>
    <w:rsid w:val="002A095A"/>
    <w:rsid w:val="002A220F"/>
    <w:rsid w:val="002A6FEC"/>
    <w:rsid w:val="002B4159"/>
    <w:rsid w:val="002B682F"/>
    <w:rsid w:val="002B73FC"/>
    <w:rsid w:val="002C5851"/>
    <w:rsid w:val="002C5E2E"/>
    <w:rsid w:val="002D0F1B"/>
    <w:rsid w:val="002F08AD"/>
    <w:rsid w:val="0030455F"/>
    <w:rsid w:val="003326F6"/>
    <w:rsid w:val="00341341"/>
    <w:rsid w:val="0036112B"/>
    <w:rsid w:val="00387623"/>
    <w:rsid w:val="00391678"/>
    <w:rsid w:val="003B2943"/>
    <w:rsid w:val="003C14E4"/>
    <w:rsid w:val="003C4756"/>
    <w:rsid w:val="003D602F"/>
    <w:rsid w:val="003E7F6B"/>
    <w:rsid w:val="003F07F8"/>
    <w:rsid w:val="003F0E27"/>
    <w:rsid w:val="00403A42"/>
    <w:rsid w:val="0040477C"/>
    <w:rsid w:val="00422139"/>
    <w:rsid w:val="004329F3"/>
    <w:rsid w:val="004413D7"/>
    <w:rsid w:val="004468FD"/>
    <w:rsid w:val="004B6644"/>
    <w:rsid w:val="004C1268"/>
    <w:rsid w:val="004C13AF"/>
    <w:rsid w:val="004D7653"/>
    <w:rsid w:val="004E52CA"/>
    <w:rsid w:val="00515748"/>
    <w:rsid w:val="00530A6D"/>
    <w:rsid w:val="005341F0"/>
    <w:rsid w:val="00535A72"/>
    <w:rsid w:val="005431CB"/>
    <w:rsid w:val="00543443"/>
    <w:rsid w:val="00545225"/>
    <w:rsid w:val="00547524"/>
    <w:rsid w:val="005477AC"/>
    <w:rsid w:val="0055328C"/>
    <w:rsid w:val="0057195C"/>
    <w:rsid w:val="005812BA"/>
    <w:rsid w:val="005857D7"/>
    <w:rsid w:val="00591C05"/>
    <w:rsid w:val="005965AD"/>
    <w:rsid w:val="005B22B2"/>
    <w:rsid w:val="005C14AE"/>
    <w:rsid w:val="005D360A"/>
    <w:rsid w:val="005E1F0E"/>
    <w:rsid w:val="005E4967"/>
    <w:rsid w:val="005E62CE"/>
    <w:rsid w:val="005F5E76"/>
    <w:rsid w:val="00601319"/>
    <w:rsid w:val="00602C12"/>
    <w:rsid w:val="00612338"/>
    <w:rsid w:val="00627634"/>
    <w:rsid w:val="00645273"/>
    <w:rsid w:val="006509C6"/>
    <w:rsid w:val="00650F08"/>
    <w:rsid w:val="006543C4"/>
    <w:rsid w:val="006570E7"/>
    <w:rsid w:val="00667CCF"/>
    <w:rsid w:val="006752DA"/>
    <w:rsid w:val="006757C7"/>
    <w:rsid w:val="006778FE"/>
    <w:rsid w:val="00681555"/>
    <w:rsid w:val="006903D2"/>
    <w:rsid w:val="006947AC"/>
    <w:rsid w:val="00694CF7"/>
    <w:rsid w:val="006C1634"/>
    <w:rsid w:val="006C2277"/>
    <w:rsid w:val="006C4DFE"/>
    <w:rsid w:val="006D1EDB"/>
    <w:rsid w:val="006E1025"/>
    <w:rsid w:val="006E73C4"/>
    <w:rsid w:val="006F3638"/>
    <w:rsid w:val="006F422F"/>
    <w:rsid w:val="00705F41"/>
    <w:rsid w:val="007141D4"/>
    <w:rsid w:val="00715B84"/>
    <w:rsid w:val="00724495"/>
    <w:rsid w:val="00725DFE"/>
    <w:rsid w:val="00765367"/>
    <w:rsid w:val="00766BB1"/>
    <w:rsid w:val="007808A0"/>
    <w:rsid w:val="007818F3"/>
    <w:rsid w:val="00782D91"/>
    <w:rsid w:val="00784BBC"/>
    <w:rsid w:val="007876D8"/>
    <w:rsid w:val="00791287"/>
    <w:rsid w:val="0079209C"/>
    <w:rsid w:val="00794D1A"/>
    <w:rsid w:val="007B5242"/>
    <w:rsid w:val="007B693E"/>
    <w:rsid w:val="007B7522"/>
    <w:rsid w:val="007C1D34"/>
    <w:rsid w:val="007C583F"/>
    <w:rsid w:val="007C6503"/>
    <w:rsid w:val="007D0618"/>
    <w:rsid w:val="007E16E7"/>
    <w:rsid w:val="007E2B6E"/>
    <w:rsid w:val="007F02BB"/>
    <w:rsid w:val="007F6C79"/>
    <w:rsid w:val="0080114D"/>
    <w:rsid w:val="008105CA"/>
    <w:rsid w:val="00825290"/>
    <w:rsid w:val="00845E3C"/>
    <w:rsid w:val="0085460A"/>
    <w:rsid w:val="00857825"/>
    <w:rsid w:val="008603F5"/>
    <w:rsid w:val="008644DC"/>
    <w:rsid w:val="00867F3F"/>
    <w:rsid w:val="00877C6A"/>
    <w:rsid w:val="008811F6"/>
    <w:rsid w:val="00886C61"/>
    <w:rsid w:val="008A0C94"/>
    <w:rsid w:val="008A3781"/>
    <w:rsid w:val="008B0584"/>
    <w:rsid w:val="008C5537"/>
    <w:rsid w:val="008D4EB3"/>
    <w:rsid w:val="008E70CA"/>
    <w:rsid w:val="008F4B6D"/>
    <w:rsid w:val="009068AC"/>
    <w:rsid w:val="00910A8B"/>
    <w:rsid w:val="00922DF7"/>
    <w:rsid w:val="0093023F"/>
    <w:rsid w:val="00932A5A"/>
    <w:rsid w:val="009423C2"/>
    <w:rsid w:val="0095331D"/>
    <w:rsid w:val="00954D2B"/>
    <w:rsid w:val="009815CB"/>
    <w:rsid w:val="009A65B2"/>
    <w:rsid w:val="009B3FA9"/>
    <w:rsid w:val="009C558F"/>
    <w:rsid w:val="009D2EBA"/>
    <w:rsid w:val="009E5D0E"/>
    <w:rsid w:val="009F4E80"/>
    <w:rsid w:val="00A168CC"/>
    <w:rsid w:val="00A24E99"/>
    <w:rsid w:val="00A54EC5"/>
    <w:rsid w:val="00A60039"/>
    <w:rsid w:val="00A72D48"/>
    <w:rsid w:val="00A82CEC"/>
    <w:rsid w:val="00A87B9A"/>
    <w:rsid w:val="00AA0133"/>
    <w:rsid w:val="00AA35AB"/>
    <w:rsid w:val="00AA4BC4"/>
    <w:rsid w:val="00AA74FF"/>
    <w:rsid w:val="00AB0D87"/>
    <w:rsid w:val="00AD4FA6"/>
    <w:rsid w:val="00AD6519"/>
    <w:rsid w:val="00AE56B9"/>
    <w:rsid w:val="00AF3694"/>
    <w:rsid w:val="00AF4A21"/>
    <w:rsid w:val="00AF7014"/>
    <w:rsid w:val="00B0569D"/>
    <w:rsid w:val="00B0713A"/>
    <w:rsid w:val="00B13C61"/>
    <w:rsid w:val="00B20A11"/>
    <w:rsid w:val="00B22BDF"/>
    <w:rsid w:val="00B3392D"/>
    <w:rsid w:val="00B50915"/>
    <w:rsid w:val="00B536A5"/>
    <w:rsid w:val="00B67906"/>
    <w:rsid w:val="00B827A2"/>
    <w:rsid w:val="00B86260"/>
    <w:rsid w:val="00BA34B9"/>
    <w:rsid w:val="00BA71F3"/>
    <w:rsid w:val="00BB4679"/>
    <w:rsid w:val="00BC2D12"/>
    <w:rsid w:val="00BC5050"/>
    <w:rsid w:val="00BD12D5"/>
    <w:rsid w:val="00BD5C6A"/>
    <w:rsid w:val="00BD702A"/>
    <w:rsid w:val="00BE32C9"/>
    <w:rsid w:val="00BF2CC9"/>
    <w:rsid w:val="00BF54BE"/>
    <w:rsid w:val="00C12B23"/>
    <w:rsid w:val="00C233E8"/>
    <w:rsid w:val="00C36F00"/>
    <w:rsid w:val="00C60584"/>
    <w:rsid w:val="00C676CF"/>
    <w:rsid w:val="00C77D25"/>
    <w:rsid w:val="00C8793A"/>
    <w:rsid w:val="00C97CD8"/>
    <w:rsid w:val="00CA5839"/>
    <w:rsid w:val="00CF0517"/>
    <w:rsid w:val="00CF7479"/>
    <w:rsid w:val="00D029CE"/>
    <w:rsid w:val="00D02A51"/>
    <w:rsid w:val="00D04B59"/>
    <w:rsid w:val="00D24FA2"/>
    <w:rsid w:val="00D27646"/>
    <w:rsid w:val="00D44700"/>
    <w:rsid w:val="00D45FD9"/>
    <w:rsid w:val="00D52DE7"/>
    <w:rsid w:val="00D71823"/>
    <w:rsid w:val="00D741EA"/>
    <w:rsid w:val="00D9477D"/>
    <w:rsid w:val="00D97174"/>
    <w:rsid w:val="00DA3C70"/>
    <w:rsid w:val="00DA763B"/>
    <w:rsid w:val="00DC025C"/>
    <w:rsid w:val="00DC06E1"/>
    <w:rsid w:val="00DC13A3"/>
    <w:rsid w:val="00DC5C38"/>
    <w:rsid w:val="00DC677C"/>
    <w:rsid w:val="00DE20B0"/>
    <w:rsid w:val="00E143FE"/>
    <w:rsid w:val="00E2116E"/>
    <w:rsid w:val="00E46C3C"/>
    <w:rsid w:val="00E54D46"/>
    <w:rsid w:val="00E607B3"/>
    <w:rsid w:val="00E70093"/>
    <w:rsid w:val="00E70BB8"/>
    <w:rsid w:val="00E82FF1"/>
    <w:rsid w:val="00EA215B"/>
    <w:rsid w:val="00ED5A04"/>
    <w:rsid w:val="00F00620"/>
    <w:rsid w:val="00F11DC2"/>
    <w:rsid w:val="00F2075C"/>
    <w:rsid w:val="00F21598"/>
    <w:rsid w:val="00F25544"/>
    <w:rsid w:val="00F26259"/>
    <w:rsid w:val="00F30EF0"/>
    <w:rsid w:val="00F6488B"/>
    <w:rsid w:val="00F734AB"/>
    <w:rsid w:val="00F74273"/>
    <w:rsid w:val="00F765CD"/>
    <w:rsid w:val="00F801C3"/>
    <w:rsid w:val="00F80727"/>
    <w:rsid w:val="00F84DCB"/>
    <w:rsid w:val="00F971AC"/>
    <w:rsid w:val="00FA034D"/>
    <w:rsid w:val="00FA0771"/>
    <w:rsid w:val="00FB6CA3"/>
    <w:rsid w:val="00FC0C44"/>
    <w:rsid w:val="00FC56F3"/>
    <w:rsid w:val="00FC74D9"/>
    <w:rsid w:val="00FF3CF6"/>
    <w:rsid w:val="1B907401"/>
    <w:rsid w:val="37E24459"/>
    <w:rsid w:val="68945CD0"/>
    <w:rsid w:val="73DF6D5C"/>
    <w:rsid w:val="7D59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BF68BC"/>
  <w15:docId w15:val="{F58DDAFE-8342-4EA5-8129-5B345813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semiHidden="1" w:uiPriority="3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7D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Tekstpodstawowy"/>
    <w:qFormat/>
    <w:rsid w:val="005857D7"/>
    <w:pPr>
      <w:keepNext/>
      <w:numPr>
        <w:numId w:val="1"/>
      </w:numPr>
      <w:tabs>
        <w:tab w:val="left" w:pos="0"/>
      </w:tabs>
      <w:jc w:val="center"/>
      <w:outlineLvl w:val="0"/>
    </w:pPr>
    <w:rPr>
      <w:rFonts w:ascii="Verdana" w:hAnsi="Verdana" w:cs="Verdana"/>
      <w:b/>
      <w:sz w:val="32"/>
    </w:rPr>
  </w:style>
  <w:style w:type="paragraph" w:styleId="Nagwek2">
    <w:name w:val="heading 2"/>
    <w:basedOn w:val="Normalny"/>
    <w:next w:val="Normalny"/>
    <w:qFormat/>
    <w:rsid w:val="005857D7"/>
    <w:pPr>
      <w:keepNext/>
      <w:numPr>
        <w:ilvl w:val="1"/>
        <w:numId w:val="1"/>
      </w:numPr>
      <w:tabs>
        <w:tab w:val="left" w:pos="0"/>
      </w:tabs>
      <w:spacing w:line="360" w:lineRule="auto"/>
      <w:ind w:left="360"/>
      <w:outlineLvl w:val="1"/>
    </w:pPr>
    <w:rPr>
      <w:rFonts w:ascii="Verdana" w:hAnsi="Verdana" w:cs="Verdana"/>
      <w:b/>
      <w:bCs/>
      <w:color w:val="000000"/>
      <w:sz w:val="28"/>
    </w:rPr>
  </w:style>
  <w:style w:type="paragraph" w:styleId="Nagwek3">
    <w:name w:val="heading 3"/>
    <w:basedOn w:val="Normalny"/>
    <w:next w:val="Normalny"/>
    <w:qFormat/>
    <w:rsid w:val="005857D7"/>
    <w:pPr>
      <w:keepNext/>
      <w:numPr>
        <w:ilvl w:val="2"/>
        <w:numId w:val="1"/>
      </w:numPr>
      <w:tabs>
        <w:tab w:val="left" w:pos="0"/>
      </w:tabs>
      <w:jc w:val="center"/>
      <w:outlineLvl w:val="2"/>
    </w:pPr>
    <w:rPr>
      <w:rFonts w:ascii="Verdana" w:hAnsi="Verdana" w:cs="Verdana"/>
      <w:b/>
      <w:bCs/>
      <w:color w:val="000000"/>
      <w:sz w:val="28"/>
    </w:rPr>
  </w:style>
  <w:style w:type="paragraph" w:styleId="Nagwek4">
    <w:name w:val="heading 4"/>
    <w:basedOn w:val="Normalny"/>
    <w:next w:val="Normalny"/>
    <w:qFormat/>
    <w:rsid w:val="005857D7"/>
    <w:pPr>
      <w:keepNext/>
      <w:numPr>
        <w:ilvl w:val="3"/>
        <w:numId w:val="1"/>
      </w:numPr>
      <w:tabs>
        <w:tab w:val="left" w:pos="0"/>
      </w:tabs>
      <w:jc w:val="center"/>
      <w:outlineLvl w:val="3"/>
    </w:pPr>
    <w:rPr>
      <w:rFonts w:ascii="Arial" w:hAnsi="Arial" w:cs="Arial"/>
      <w:b/>
      <w:bCs/>
      <w:sz w:val="28"/>
    </w:rPr>
  </w:style>
  <w:style w:type="paragraph" w:styleId="Nagwek6">
    <w:name w:val="heading 6"/>
    <w:basedOn w:val="Normalny"/>
    <w:next w:val="Normalny"/>
    <w:qFormat/>
    <w:rsid w:val="005857D7"/>
    <w:pPr>
      <w:keepNext/>
      <w:numPr>
        <w:ilvl w:val="5"/>
        <w:numId w:val="1"/>
      </w:numPr>
      <w:tabs>
        <w:tab w:val="left" w:pos="0"/>
      </w:tabs>
      <w:spacing w:line="360" w:lineRule="auto"/>
      <w:ind w:left="360"/>
      <w:jc w:val="center"/>
      <w:outlineLvl w:val="5"/>
    </w:pPr>
    <w:rPr>
      <w:rFonts w:ascii="Verdana" w:hAnsi="Verdana" w:cs="Verdana"/>
      <w:b/>
      <w:bCs/>
      <w:color w:val="000000"/>
      <w:sz w:val="72"/>
    </w:rPr>
  </w:style>
  <w:style w:type="paragraph" w:styleId="Nagwek7">
    <w:name w:val="heading 7"/>
    <w:basedOn w:val="Normalny"/>
    <w:next w:val="Normalny"/>
    <w:qFormat/>
    <w:rsid w:val="005857D7"/>
    <w:pPr>
      <w:numPr>
        <w:ilvl w:val="6"/>
        <w:numId w:val="1"/>
      </w:numPr>
      <w:tabs>
        <w:tab w:val="left" w:pos="0"/>
      </w:tabs>
      <w:spacing w:before="240" w:after="60"/>
      <w:outlineLvl w:val="6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57D7"/>
    <w:rPr>
      <w:color w:val="0000FF"/>
      <w:u w:val="single"/>
    </w:rPr>
  </w:style>
  <w:style w:type="character" w:styleId="Uwydatnienie">
    <w:name w:val="Emphasis"/>
    <w:qFormat/>
    <w:rsid w:val="005857D7"/>
    <w:rPr>
      <w:b/>
      <w:bCs/>
    </w:rPr>
  </w:style>
  <w:style w:type="character" w:customStyle="1" w:styleId="StopkaZnak">
    <w:name w:val="Stopka Znak"/>
    <w:basedOn w:val="Domylnaczcionkaakapitu2"/>
    <w:rsid w:val="005857D7"/>
  </w:style>
  <w:style w:type="character" w:customStyle="1" w:styleId="WW8Num30z2">
    <w:name w:val="WW8Num30z2"/>
    <w:rsid w:val="005857D7"/>
  </w:style>
  <w:style w:type="character" w:customStyle="1" w:styleId="WW8Num22z5">
    <w:name w:val="WW8Num22z5"/>
    <w:rsid w:val="005857D7"/>
  </w:style>
  <w:style w:type="character" w:customStyle="1" w:styleId="WW8Num14z7">
    <w:name w:val="WW8Num14z7"/>
    <w:rsid w:val="005857D7"/>
  </w:style>
  <w:style w:type="character" w:customStyle="1" w:styleId="WW8Num4z0">
    <w:name w:val="WW8Num4z0"/>
    <w:rsid w:val="005857D7"/>
    <w:rPr>
      <w:rFonts w:ascii="Times New Roman" w:eastAsia="SimSun" w:hAnsi="Times New Roman" w:cs="Times New Roman"/>
      <w:sz w:val="22"/>
      <w:szCs w:val="22"/>
    </w:rPr>
  </w:style>
  <w:style w:type="character" w:customStyle="1" w:styleId="Nagwek2Znak">
    <w:name w:val="Nagłówek 2 Znak"/>
    <w:rsid w:val="005857D7"/>
    <w:rPr>
      <w:rFonts w:ascii="Verdana" w:eastAsia="Times New Roman" w:hAnsi="Verdana" w:cs="Times New Roman"/>
      <w:b/>
      <w:bCs/>
      <w:color w:val="000000"/>
      <w:sz w:val="28"/>
    </w:rPr>
  </w:style>
  <w:style w:type="character" w:customStyle="1" w:styleId="WW8Num28z8">
    <w:name w:val="WW8Num28z8"/>
    <w:rsid w:val="005857D7"/>
  </w:style>
  <w:style w:type="character" w:customStyle="1" w:styleId="WW8Num22z0">
    <w:name w:val="WW8Num22z0"/>
    <w:rsid w:val="005857D7"/>
  </w:style>
  <w:style w:type="character" w:customStyle="1" w:styleId="WW8Num13z5">
    <w:name w:val="WW8Num13z5"/>
    <w:rsid w:val="005857D7"/>
  </w:style>
  <w:style w:type="character" w:customStyle="1" w:styleId="WW8Num3z8">
    <w:name w:val="WW8Num3z8"/>
    <w:rsid w:val="005857D7"/>
  </w:style>
  <w:style w:type="character" w:customStyle="1" w:styleId="WW8Num36z0">
    <w:name w:val="WW8Num36z0"/>
    <w:rsid w:val="005857D7"/>
    <w:rPr>
      <w:rFonts w:hint="default"/>
    </w:rPr>
  </w:style>
  <w:style w:type="character" w:customStyle="1" w:styleId="WW8Num27z1">
    <w:name w:val="WW8Num27z1"/>
    <w:rsid w:val="005857D7"/>
  </w:style>
  <w:style w:type="character" w:customStyle="1" w:styleId="WW8Num18z1">
    <w:name w:val="WW8Num18z1"/>
    <w:rsid w:val="005857D7"/>
  </w:style>
  <w:style w:type="character" w:customStyle="1" w:styleId="WW8Num13z0">
    <w:name w:val="WW8Num13z0"/>
    <w:rsid w:val="005857D7"/>
    <w:rPr>
      <w:rFonts w:ascii="Times New Roman" w:hAnsi="Times New Roman" w:cs="Times New Roman" w:hint="default"/>
      <w:color w:val="auto"/>
      <w:sz w:val="22"/>
    </w:rPr>
  </w:style>
  <w:style w:type="character" w:customStyle="1" w:styleId="WW8Num1z6">
    <w:name w:val="WW8Num1z6"/>
    <w:rsid w:val="005857D7"/>
  </w:style>
  <w:style w:type="character" w:customStyle="1" w:styleId="WW8Num41z7">
    <w:name w:val="WW8Num41z7"/>
    <w:rsid w:val="005857D7"/>
  </w:style>
  <w:style w:type="character" w:customStyle="1" w:styleId="WW8Num24z6">
    <w:name w:val="WW8Num24z6"/>
    <w:rsid w:val="005857D7"/>
  </w:style>
  <w:style w:type="character" w:customStyle="1" w:styleId="WW8Num17z3">
    <w:name w:val="WW8Num17z3"/>
    <w:rsid w:val="005857D7"/>
  </w:style>
  <w:style w:type="character" w:customStyle="1" w:styleId="WW8Num11z1">
    <w:name w:val="WW8Num11z1"/>
    <w:rsid w:val="005857D7"/>
  </w:style>
  <w:style w:type="character" w:customStyle="1" w:styleId="TekstpodstawowywcityZnak">
    <w:name w:val="Tekst podstawowy wcięty Znak"/>
    <w:rsid w:val="005857D7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1z1">
    <w:name w:val="WW8Num31z1"/>
    <w:rsid w:val="005857D7"/>
  </w:style>
  <w:style w:type="character" w:customStyle="1" w:styleId="WW8Num23z3">
    <w:name w:val="WW8Num23z3"/>
    <w:rsid w:val="005857D7"/>
  </w:style>
  <w:style w:type="character" w:customStyle="1" w:styleId="WW8Num15z4">
    <w:name w:val="WW8Num15z4"/>
    <w:rsid w:val="005857D7"/>
  </w:style>
  <w:style w:type="character" w:customStyle="1" w:styleId="WW8Num5z4">
    <w:name w:val="WW8Num5z4"/>
    <w:rsid w:val="005857D7"/>
  </w:style>
  <w:style w:type="character" w:customStyle="1" w:styleId="WW8Num43z1">
    <w:name w:val="WW8Num43z1"/>
    <w:rsid w:val="005857D7"/>
  </w:style>
  <w:style w:type="character" w:customStyle="1" w:styleId="WW8Num28z0">
    <w:name w:val="WW8Num28z0"/>
    <w:rsid w:val="005857D7"/>
    <w:rPr>
      <w:rFonts w:hint="default"/>
      <w:sz w:val="22"/>
      <w:szCs w:val="22"/>
    </w:rPr>
  </w:style>
  <w:style w:type="character" w:customStyle="1" w:styleId="WW8Num18z5">
    <w:name w:val="WW8Num18z5"/>
    <w:rsid w:val="005857D7"/>
  </w:style>
  <w:style w:type="character" w:customStyle="1" w:styleId="WW8Num11z0">
    <w:name w:val="WW8Num11z0"/>
    <w:rsid w:val="005857D7"/>
    <w:rPr>
      <w:rFonts w:hint="default"/>
      <w:sz w:val="22"/>
    </w:rPr>
  </w:style>
  <w:style w:type="character" w:customStyle="1" w:styleId="WW8Num42z3">
    <w:name w:val="WW8Num42z3"/>
    <w:rsid w:val="005857D7"/>
  </w:style>
  <w:style w:type="character" w:customStyle="1" w:styleId="WW8Num27z6">
    <w:name w:val="WW8Num27z6"/>
    <w:rsid w:val="005857D7"/>
  </w:style>
  <w:style w:type="character" w:customStyle="1" w:styleId="WW8Num20z6">
    <w:name w:val="WW8Num20z6"/>
    <w:rsid w:val="005857D7"/>
  </w:style>
  <w:style w:type="character" w:customStyle="1" w:styleId="WW8Num10z5">
    <w:name w:val="WW8Num10z5"/>
    <w:rsid w:val="005857D7"/>
  </w:style>
  <w:style w:type="character" w:customStyle="1" w:styleId="WW8Num1z7">
    <w:name w:val="WW8Num1z7"/>
    <w:rsid w:val="005857D7"/>
  </w:style>
  <w:style w:type="character" w:customStyle="1" w:styleId="WW8Num41z1">
    <w:name w:val="WW8Num41z1"/>
    <w:rsid w:val="005857D7"/>
  </w:style>
  <w:style w:type="character" w:customStyle="1" w:styleId="WW8Num27z8">
    <w:name w:val="WW8Num27z8"/>
    <w:rsid w:val="005857D7"/>
  </w:style>
  <w:style w:type="character" w:customStyle="1" w:styleId="WW8Num18z0">
    <w:name w:val="WW8Num18z0"/>
    <w:rsid w:val="005857D7"/>
    <w:rPr>
      <w:rFonts w:hint="default"/>
      <w:color w:val="FF0000"/>
      <w:sz w:val="22"/>
      <w:szCs w:val="22"/>
    </w:rPr>
  </w:style>
  <w:style w:type="character" w:customStyle="1" w:styleId="WW8Num11z6">
    <w:name w:val="WW8Num11z6"/>
    <w:rsid w:val="005857D7"/>
  </w:style>
  <w:style w:type="character" w:customStyle="1" w:styleId="WW8Num1z0">
    <w:name w:val="WW8Num1z0"/>
    <w:rsid w:val="005857D7"/>
    <w:rPr>
      <w:color w:val="000000"/>
    </w:rPr>
  </w:style>
  <w:style w:type="character" w:customStyle="1" w:styleId="WW8Num41z3">
    <w:name w:val="WW8Num41z3"/>
    <w:rsid w:val="005857D7"/>
  </w:style>
  <w:style w:type="character" w:customStyle="1" w:styleId="WW8Num24z4">
    <w:name w:val="WW8Num24z4"/>
    <w:rsid w:val="005857D7"/>
  </w:style>
  <w:style w:type="character" w:customStyle="1" w:styleId="WW8Num20z3">
    <w:name w:val="WW8Num20z3"/>
    <w:rsid w:val="005857D7"/>
  </w:style>
  <w:style w:type="character" w:customStyle="1" w:styleId="WW8Num12z6">
    <w:name w:val="WW8Num12z6"/>
    <w:rsid w:val="005857D7"/>
  </w:style>
  <w:style w:type="character" w:customStyle="1" w:styleId="WW8Num43z3">
    <w:name w:val="WW8Num43z3"/>
    <w:rsid w:val="005857D7"/>
  </w:style>
  <w:style w:type="character" w:customStyle="1" w:styleId="WW8Num32z5">
    <w:name w:val="WW8Num32z5"/>
    <w:rsid w:val="005857D7"/>
  </w:style>
  <w:style w:type="character" w:customStyle="1" w:styleId="WW8Num21z3">
    <w:name w:val="WW8Num21z3"/>
    <w:rsid w:val="005857D7"/>
  </w:style>
  <w:style w:type="character" w:customStyle="1" w:styleId="WW8Num16z4">
    <w:name w:val="WW8Num16z4"/>
    <w:rsid w:val="005857D7"/>
  </w:style>
  <w:style w:type="character" w:customStyle="1" w:styleId="WW8Num3z6">
    <w:name w:val="WW8Num3z6"/>
    <w:rsid w:val="005857D7"/>
  </w:style>
  <w:style w:type="character" w:customStyle="1" w:styleId="NagwekZnak">
    <w:name w:val="Nagłówek Znak"/>
    <w:basedOn w:val="Domylnaczcionkaakapitu2"/>
    <w:rsid w:val="005857D7"/>
  </w:style>
  <w:style w:type="character" w:customStyle="1" w:styleId="WW8Num32z1">
    <w:name w:val="WW8Num32z1"/>
    <w:rsid w:val="005857D7"/>
  </w:style>
  <w:style w:type="character" w:customStyle="1" w:styleId="WW8Num21z8">
    <w:name w:val="WW8Num21z8"/>
    <w:rsid w:val="005857D7"/>
  </w:style>
  <w:style w:type="character" w:customStyle="1" w:styleId="WW8Num13z3">
    <w:name w:val="WW8Num13z3"/>
    <w:rsid w:val="005857D7"/>
  </w:style>
  <w:style w:type="character" w:customStyle="1" w:styleId="WW8Num3z2">
    <w:name w:val="WW8Num3z2"/>
    <w:rsid w:val="005857D7"/>
    <w:rPr>
      <w:rFonts w:ascii="Times New Roman" w:eastAsia="TimesNewRomanPSMT" w:hAnsi="Times New Roman" w:cs="Times New Roman"/>
      <w:color w:val="auto"/>
      <w:sz w:val="22"/>
    </w:rPr>
  </w:style>
  <w:style w:type="character" w:customStyle="1" w:styleId="WW8Num32z8">
    <w:name w:val="WW8Num32z8"/>
    <w:rsid w:val="005857D7"/>
  </w:style>
  <w:style w:type="character" w:customStyle="1" w:styleId="WW8Num24z7">
    <w:name w:val="WW8Num24z7"/>
    <w:rsid w:val="005857D7"/>
  </w:style>
  <w:style w:type="character" w:customStyle="1" w:styleId="WW8Num17z1">
    <w:name w:val="WW8Num17z1"/>
    <w:rsid w:val="005857D7"/>
    <w:rPr>
      <w:color w:val="000000"/>
      <w:sz w:val="22"/>
      <w:szCs w:val="22"/>
    </w:rPr>
  </w:style>
  <w:style w:type="character" w:customStyle="1" w:styleId="WW8Num12z4">
    <w:name w:val="WW8Num12z4"/>
    <w:rsid w:val="005857D7"/>
  </w:style>
  <w:style w:type="character" w:customStyle="1" w:styleId="WW8Num2z0">
    <w:name w:val="WW8Num2z0"/>
    <w:rsid w:val="005857D7"/>
    <w:rPr>
      <w:rFonts w:ascii="Times New Roman" w:eastAsia="SimSun" w:hAnsi="Times New Roman" w:cs="Times New Roman"/>
      <w:color w:val="000000"/>
    </w:rPr>
  </w:style>
  <w:style w:type="character" w:customStyle="1" w:styleId="WW8Num42z5">
    <w:name w:val="WW8Num42z5"/>
    <w:rsid w:val="005857D7"/>
  </w:style>
  <w:style w:type="character" w:customStyle="1" w:styleId="WW8Num28z1">
    <w:name w:val="WW8Num28z1"/>
    <w:rsid w:val="005857D7"/>
  </w:style>
  <w:style w:type="character" w:customStyle="1" w:styleId="WW8Num18z2">
    <w:name w:val="WW8Num18z2"/>
    <w:rsid w:val="005857D7"/>
  </w:style>
  <w:style w:type="character" w:customStyle="1" w:styleId="WW8Num11z8">
    <w:name w:val="WW8Num11z8"/>
    <w:rsid w:val="005857D7"/>
  </w:style>
  <w:style w:type="character" w:customStyle="1" w:styleId="WW8Num1z2">
    <w:name w:val="WW8Num1z2"/>
    <w:rsid w:val="005857D7"/>
  </w:style>
  <w:style w:type="character" w:customStyle="1" w:styleId="WW8Num42z6">
    <w:name w:val="WW8Num42z6"/>
    <w:rsid w:val="005857D7"/>
  </w:style>
  <w:style w:type="character" w:customStyle="1" w:styleId="WW8Num25z2">
    <w:name w:val="WW8Num25z2"/>
    <w:rsid w:val="005857D7"/>
  </w:style>
  <w:style w:type="character" w:customStyle="1" w:styleId="WW8Num17z6">
    <w:name w:val="WW8Num17z6"/>
    <w:rsid w:val="005857D7"/>
  </w:style>
  <w:style w:type="character" w:customStyle="1" w:styleId="WW8Num12z7">
    <w:name w:val="WW8Num12z7"/>
    <w:rsid w:val="005857D7"/>
  </w:style>
  <w:style w:type="character" w:customStyle="1" w:styleId="WW8Num41z6">
    <w:name w:val="WW8Num41z6"/>
    <w:rsid w:val="005857D7"/>
  </w:style>
  <w:style w:type="character" w:customStyle="1" w:styleId="WW8Num28z3">
    <w:name w:val="WW8Num28z3"/>
    <w:rsid w:val="005857D7"/>
  </w:style>
  <w:style w:type="character" w:customStyle="1" w:styleId="WW8Num18z4">
    <w:name w:val="WW8Num18z4"/>
    <w:rsid w:val="005857D7"/>
  </w:style>
  <w:style w:type="character" w:customStyle="1" w:styleId="WW8Num10z6">
    <w:name w:val="WW8Num10z6"/>
    <w:rsid w:val="005857D7"/>
  </w:style>
  <w:style w:type="character" w:customStyle="1" w:styleId="WW8Num43z8">
    <w:name w:val="WW8Num43z8"/>
    <w:rsid w:val="005857D7"/>
  </w:style>
  <w:style w:type="character" w:customStyle="1" w:styleId="WW8Num28z4">
    <w:name w:val="WW8Num28z4"/>
    <w:rsid w:val="005857D7"/>
  </w:style>
  <w:style w:type="character" w:customStyle="1" w:styleId="WW8Num24z1">
    <w:name w:val="WW8Num24z1"/>
    <w:rsid w:val="005857D7"/>
  </w:style>
  <w:style w:type="character" w:customStyle="1" w:styleId="WW8Num13z8">
    <w:name w:val="WW8Num13z8"/>
    <w:rsid w:val="005857D7"/>
  </w:style>
  <w:style w:type="character" w:customStyle="1" w:styleId="WW8Num3z3">
    <w:name w:val="WW8Num3z3"/>
    <w:rsid w:val="005857D7"/>
  </w:style>
  <w:style w:type="character" w:customStyle="1" w:styleId="WW8Num41z4">
    <w:name w:val="WW8Num41z4"/>
    <w:rsid w:val="005857D7"/>
  </w:style>
  <w:style w:type="character" w:customStyle="1" w:styleId="WW8Num25z3">
    <w:name w:val="WW8Num25z3"/>
    <w:rsid w:val="005857D7"/>
  </w:style>
  <w:style w:type="character" w:customStyle="1" w:styleId="WW8Num20z2">
    <w:name w:val="WW8Num20z2"/>
    <w:rsid w:val="005857D7"/>
  </w:style>
  <w:style w:type="character" w:customStyle="1" w:styleId="WW8Num10z7">
    <w:name w:val="WW8Num10z7"/>
    <w:rsid w:val="005857D7"/>
  </w:style>
  <w:style w:type="character" w:customStyle="1" w:styleId="WW8Num1z8">
    <w:name w:val="WW8Num1z8"/>
    <w:rsid w:val="005857D7"/>
  </w:style>
  <w:style w:type="character" w:customStyle="1" w:styleId="WW8Num38z0">
    <w:name w:val="WW8Num38z0"/>
    <w:rsid w:val="005857D7"/>
    <w:rPr>
      <w:rFonts w:eastAsia="TimesNewRoman" w:hint="default"/>
      <w:color w:val="00000A"/>
    </w:rPr>
  </w:style>
  <w:style w:type="character" w:customStyle="1" w:styleId="WW8Num25z1">
    <w:name w:val="WW8Num25z1"/>
    <w:rsid w:val="005857D7"/>
  </w:style>
  <w:style w:type="character" w:customStyle="1" w:styleId="WW8Num20z0">
    <w:name w:val="WW8Num20z0"/>
    <w:rsid w:val="005857D7"/>
    <w:rPr>
      <w:color w:val="000000"/>
      <w:sz w:val="22"/>
      <w:szCs w:val="22"/>
    </w:rPr>
  </w:style>
  <w:style w:type="character" w:customStyle="1" w:styleId="WW8Num11z4">
    <w:name w:val="WW8Num11z4"/>
    <w:rsid w:val="005857D7"/>
  </w:style>
  <w:style w:type="character" w:customStyle="1" w:styleId="WW8Num41z2">
    <w:name w:val="WW8Num41z2"/>
    <w:rsid w:val="005857D7"/>
  </w:style>
  <w:style w:type="character" w:customStyle="1" w:styleId="WW8Num25z0">
    <w:name w:val="WW8Num25z0"/>
    <w:rsid w:val="005857D7"/>
  </w:style>
  <w:style w:type="character" w:customStyle="1" w:styleId="WW8Num19z3">
    <w:name w:val="WW8Num19z3"/>
    <w:rsid w:val="005857D7"/>
    <w:rPr>
      <w:rFonts w:ascii="Symbol" w:hAnsi="Symbol" w:cs="Symbol" w:hint="default"/>
    </w:rPr>
  </w:style>
  <w:style w:type="character" w:customStyle="1" w:styleId="WW8Num10z0">
    <w:name w:val="WW8Num10z0"/>
    <w:rsid w:val="005857D7"/>
    <w:rPr>
      <w:rFonts w:hint="default"/>
      <w:b/>
      <w:sz w:val="20"/>
      <w:szCs w:val="20"/>
    </w:rPr>
  </w:style>
  <w:style w:type="character" w:customStyle="1" w:styleId="Tekstpodstawowywcity2Znak">
    <w:name w:val="Tekst podstawowy wcięty 2 Znak"/>
    <w:rsid w:val="005857D7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28z7">
    <w:name w:val="WW8Num28z7"/>
    <w:rsid w:val="005857D7"/>
  </w:style>
  <w:style w:type="character" w:customStyle="1" w:styleId="WW8Num21z0">
    <w:name w:val="WW8Num21z0"/>
    <w:rsid w:val="005857D7"/>
  </w:style>
  <w:style w:type="character" w:customStyle="1" w:styleId="WW8Num13z1">
    <w:name w:val="WW8Num13z1"/>
    <w:rsid w:val="005857D7"/>
  </w:style>
  <w:style w:type="character" w:customStyle="1" w:styleId="WW8Num7z0">
    <w:name w:val="WW8Num7z0"/>
    <w:rsid w:val="005857D7"/>
    <w:rPr>
      <w:rFonts w:ascii="Times New Roman" w:eastAsia="Calibri" w:hAnsi="Times New Roman" w:cs="Times New Roman"/>
      <w:color w:val="000000"/>
    </w:rPr>
  </w:style>
  <w:style w:type="character" w:customStyle="1" w:styleId="WW8Num30z7">
    <w:name w:val="WW8Num30z7"/>
    <w:rsid w:val="005857D7"/>
  </w:style>
  <w:style w:type="character" w:customStyle="1" w:styleId="WW8Num23z8">
    <w:name w:val="WW8Num23z8"/>
    <w:rsid w:val="005857D7"/>
  </w:style>
  <w:style w:type="character" w:customStyle="1" w:styleId="WW8Num15z2">
    <w:name w:val="WW8Num15z2"/>
    <w:rsid w:val="005857D7"/>
  </w:style>
  <w:style w:type="character" w:customStyle="1" w:styleId="WW8Num3z1">
    <w:name w:val="WW8Num3z1"/>
    <w:rsid w:val="005857D7"/>
  </w:style>
  <w:style w:type="character" w:customStyle="1" w:styleId="Tekstpodstawowy2Znak">
    <w:name w:val="Tekst podstawowy 2 Znak"/>
    <w:rsid w:val="005857D7"/>
    <w:rPr>
      <w:rFonts w:ascii="Times New Roman" w:eastAsia="Times New Roman" w:hAnsi="Times New Roman" w:cs="Times New Roman"/>
      <w:color w:val="FF0000"/>
      <w:sz w:val="24"/>
    </w:rPr>
  </w:style>
  <w:style w:type="character" w:customStyle="1" w:styleId="WW8Num29z1">
    <w:name w:val="WW8Num29z1"/>
    <w:rsid w:val="005857D7"/>
    <w:rPr>
      <w:rFonts w:ascii="Courier New" w:hAnsi="Courier New" w:cs="Courier New" w:hint="default"/>
    </w:rPr>
  </w:style>
  <w:style w:type="character" w:customStyle="1" w:styleId="WW8Num21z5">
    <w:name w:val="WW8Num21z5"/>
    <w:rsid w:val="005857D7"/>
  </w:style>
  <w:style w:type="character" w:customStyle="1" w:styleId="WW8Num15z5">
    <w:name w:val="WW8Num15z5"/>
    <w:rsid w:val="005857D7"/>
  </w:style>
  <w:style w:type="character" w:customStyle="1" w:styleId="WW8Num3z0">
    <w:name w:val="WW8Num3z0"/>
    <w:rsid w:val="005857D7"/>
    <w:rPr>
      <w:rFonts w:ascii="Times New Roman" w:hAnsi="Times New Roman" w:cs="Times New Roman"/>
      <w:color w:val="000000"/>
      <w:sz w:val="22"/>
      <w:szCs w:val="22"/>
    </w:rPr>
  </w:style>
  <w:style w:type="character" w:customStyle="1" w:styleId="WW8Num42z8">
    <w:name w:val="WW8Num42z8"/>
    <w:rsid w:val="005857D7"/>
  </w:style>
  <w:style w:type="character" w:customStyle="1" w:styleId="WW8Num25z5">
    <w:name w:val="WW8Num25z5"/>
    <w:rsid w:val="005857D7"/>
  </w:style>
  <w:style w:type="character" w:customStyle="1" w:styleId="WW8Num16z7">
    <w:name w:val="WW8Num16z7"/>
    <w:rsid w:val="005857D7"/>
  </w:style>
  <w:style w:type="character" w:customStyle="1" w:styleId="WW8Num10z8">
    <w:name w:val="WW8Num10z8"/>
    <w:rsid w:val="005857D7"/>
  </w:style>
  <w:style w:type="character" w:customStyle="1" w:styleId="WW8Num1z3">
    <w:name w:val="WW8Num1z3"/>
    <w:rsid w:val="005857D7"/>
  </w:style>
  <w:style w:type="character" w:customStyle="1" w:styleId="WW8Num40z0">
    <w:name w:val="WW8Num40z0"/>
    <w:rsid w:val="005857D7"/>
    <w:rPr>
      <w:rFonts w:hint="default"/>
    </w:rPr>
  </w:style>
  <w:style w:type="character" w:customStyle="1" w:styleId="WW8Num24z5">
    <w:name w:val="WW8Num24z5"/>
    <w:rsid w:val="005857D7"/>
  </w:style>
  <w:style w:type="character" w:customStyle="1" w:styleId="WW8Num19z1">
    <w:name w:val="WW8Num19z1"/>
    <w:rsid w:val="005857D7"/>
    <w:rPr>
      <w:rFonts w:ascii="Courier New" w:hAnsi="Courier New" w:cs="Courier New" w:hint="default"/>
    </w:rPr>
  </w:style>
  <w:style w:type="character" w:customStyle="1" w:styleId="WW8Num10z1">
    <w:name w:val="WW8Num10z1"/>
    <w:rsid w:val="005857D7"/>
  </w:style>
  <w:style w:type="character" w:customStyle="1" w:styleId="TekstprzypisukocowegoZnak">
    <w:name w:val="Tekst przypisu końcowego Znak"/>
    <w:rsid w:val="005857D7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31z0">
    <w:name w:val="WW8Num31z0"/>
    <w:rsid w:val="005857D7"/>
  </w:style>
  <w:style w:type="character" w:customStyle="1" w:styleId="WW8Num24z2">
    <w:name w:val="WW8Num24z2"/>
    <w:rsid w:val="005857D7"/>
  </w:style>
  <w:style w:type="character" w:customStyle="1" w:styleId="WW8Num14z0">
    <w:name w:val="WW8Num14z0"/>
    <w:rsid w:val="005857D7"/>
    <w:rPr>
      <w:b w:val="0"/>
      <w:bCs/>
      <w:color w:val="auto"/>
      <w:sz w:val="22"/>
      <w:szCs w:val="22"/>
    </w:rPr>
  </w:style>
  <w:style w:type="character" w:customStyle="1" w:styleId="WW8Num6z2">
    <w:name w:val="WW8Num6z2"/>
    <w:rsid w:val="005857D7"/>
    <w:rPr>
      <w:rFonts w:hint="default"/>
    </w:rPr>
  </w:style>
  <w:style w:type="character" w:customStyle="1" w:styleId="WW8Num31z5">
    <w:name w:val="WW8Num31z5"/>
    <w:rsid w:val="005857D7"/>
  </w:style>
  <w:style w:type="character" w:customStyle="1" w:styleId="WW8Num22z6">
    <w:name w:val="WW8Num22z6"/>
    <w:rsid w:val="005857D7"/>
  </w:style>
  <w:style w:type="character" w:customStyle="1" w:styleId="WW8Num14z4">
    <w:name w:val="WW8Num14z4"/>
    <w:rsid w:val="005857D7"/>
  </w:style>
  <w:style w:type="character" w:customStyle="1" w:styleId="WW8Num3z7">
    <w:name w:val="WW8Num3z7"/>
    <w:rsid w:val="005857D7"/>
  </w:style>
  <w:style w:type="character" w:customStyle="1" w:styleId="ZwykytekstZnak">
    <w:name w:val="Zwykły tekst Znak"/>
    <w:rsid w:val="005857D7"/>
    <w:rPr>
      <w:rFonts w:ascii="Courier New" w:hAnsi="Courier New" w:cs="Courier New"/>
    </w:rPr>
  </w:style>
  <w:style w:type="character" w:customStyle="1" w:styleId="WW8Num31z3">
    <w:name w:val="WW8Num31z3"/>
    <w:rsid w:val="005857D7"/>
  </w:style>
  <w:style w:type="character" w:customStyle="1" w:styleId="WW8Num24z0">
    <w:name w:val="WW8Num24z0"/>
    <w:rsid w:val="005857D7"/>
    <w:rPr>
      <w:sz w:val="22"/>
      <w:szCs w:val="22"/>
    </w:rPr>
  </w:style>
  <w:style w:type="character" w:customStyle="1" w:styleId="WW8Num15z7">
    <w:name w:val="WW8Num15z7"/>
    <w:rsid w:val="005857D7"/>
  </w:style>
  <w:style w:type="character" w:customStyle="1" w:styleId="WW8Num3z4">
    <w:name w:val="WW8Num3z4"/>
    <w:rsid w:val="005857D7"/>
  </w:style>
  <w:style w:type="character" w:customStyle="1" w:styleId="WW8Num42z2">
    <w:name w:val="WW8Num42z2"/>
    <w:rsid w:val="005857D7"/>
  </w:style>
  <w:style w:type="character" w:customStyle="1" w:styleId="WW8Num27z3">
    <w:name w:val="WW8Num27z3"/>
    <w:rsid w:val="005857D7"/>
  </w:style>
  <w:style w:type="character" w:customStyle="1" w:styleId="WW8Num18z7">
    <w:name w:val="WW8Num18z7"/>
    <w:rsid w:val="005857D7"/>
  </w:style>
  <w:style w:type="character" w:customStyle="1" w:styleId="WW8Num12z5">
    <w:name w:val="WW8Num12z5"/>
    <w:rsid w:val="005857D7"/>
  </w:style>
  <w:style w:type="character" w:customStyle="1" w:styleId="WW8Num2z1">
    <w:name w:val="WW8Num2z1"/>
    <w:rsid w:val="005857D7"/>
    <w:rPr>
      <w:rFonts w:ascii="OpenSymbol" w:hAnsi="OpenSymbol" w:cs="OpenSymbol"/>
      <w:shd w:val="clear" w:color="auto" w:fill="99FF99"/>
    </w:rPr>
  </w:style>
  <w:style w:type="character" w:customStyle="1" w:styleId="Nierozpoznanawzmianka1">
    <w:name w:val="Nierozpoznana wzmianka1"/>
    <w:rsid w:val="005857D7"/>
    <w:rPr>
      <w:color w:val="605E5C"/>
      <w:shd w:val="clear" w:color="auto" w:fill="E1DFDD"/>
    </w:rPr>
  </w:style>
  <w:style w:type="character" w:customStyle="1" w:styleId="WW8Num42z7">
    <w:name w:val="WW8Num42z7"/>
    <w:rsid w:val="005857D7"/>
  </w:style>
  <w:style w:type="character" w:customStyle="1" w:styleId="WW8Num25z4">
    <w:name w:val="WW8Num25z4"/>
    <w:rsid w:val="005857D7"/>
  </w:style>
  <w:style w:type="character" w:customStyle="1" w:styleId="WW8Num18z8">
    <w:name w:val="WW8Num18z8"/>
    <w:rsid w:val="005857D7"/>
  </w:style>
  <w:style w:type="character" w:customStyle="1" w:styleId="WW8Num12z0">
    <w:name w:val="WW8Num12z0"/>
    <w:rsid w:val="005857D7"/>
  </w:style>
  <w:style w:type="character" w:customStyle="1" w:styleId="WW8Num1z4">
    <w:name w:val="WW8Num1z4"/>
    <w:rsid w:val="005857D7"/>
  </w:style>
  <w:style w:type="character" w:customStyle="1" w:styleId="Domylnaczcionkaakapitu1">
    <w:name w:val="Domyślna czcionka akapitu1"/>
    <w:rsid w:val="005857D7"/>
  </w:style>
  <w:style w:type="character" w:customStyle="1" w:styleId="WW8Num34z0">
    <w:name w:val="WW8Num34z0"/>
    <w:rsid w:val="005857D7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WW8Num25z6">
    <w:name w:val="WW8Num25z6"/>
    <w:rsid w:val="005857D7"/>
  </w:style>
  <w:style w:type="character" w:customStyle="1" w:styleId="WW8Num19z2">
    <w:name w:val="WW8Num19z2"/>
    <w:rsid w:val="005857D7"/>
    <w:rPr>
      <w:rFonts w:ascii="Wingdings" w:hAnsi="Wingdings" w:cs="Wingdings" w:hint="default"/>
    </w:rPr>
  </w:style>
  <w:style w:type="character" w:customStyle="1" w:styleId="WW8Num12z8">
    <w:name w:val="WW8Num12z8"/>
    <w:rsid w:val="005857D7"/>
  </w:style>
  <w:style w:type="character" w:customStyle="1" w:styleId="WW8Num1z1">
    <w:name w:val="WW8Num1z1"/>
    <w:rsid w:val="005857D7"/>
  </w:style>
  <w:style w:type="character" w:customStyle="1" w:styleId="alb">
    <w:name w:val="a_lb"/>
    <w:rsid w:val="005857D7"/>
  </w:style>
  <w:style w:type="character" w:customStyle="1" w:styleId="WW8Num30z8">
    <w:name w:val="WW8Num30z8"/>
    <w:rsid w:val="005857D7"/>
  </w:style>
  <w:style w:type="character" w:customStyle="1" w:styleId="WW8Num22z2">
    <w:name w:val="WW8Num22z2"/>
    <w:rsid w:val="005857D7"/>
    <w:rPr>
      <w:color w:val="000000"/>
      <w:sz w:val="22"/>
      <w:szCs w:val="22"/>
    </w:rPr>
  </w:style>
  <w:style w:type="character" w:customStyle="1" w:styleId="WW8Num15z0">
    <w:name w:val="WW8Num15z0"/>
    <w:rsid w:val="005857D7"/>
  </w:style>
  <w:style w:type="character" w:customStyle="1" w:styleId="WW8Num4z3">
    <w:name w:val="WW8Num4z3"/>
    <w:rsid w:val="005857D7"/>
    <w:rPr>
      <w:rFonts w:ascii="Symbol" w:hAnsi="Symbol" w:cs="Times New Roman"/>
    </w:rPr>
  </w:style>
  <w:style w:type="character" w:customStyle="1" w:styleId="WW8Num30z1">
    <w:name w:val="WW8Num30z1"/>
    <w:rsid w:val="005857D7"/>
  </w:style>
  <w:style w:type="character" w:customStyle="1" w:styleId="WW8Num20z8">
    <w:name w:val="WW8Num20z8"/>
    <w:rsid w:val="005857D7"/>
  </w:style>
  <w:style w:type="character" w:customStyle="1" w:styleId="WW8Num16z1">
    <w:name w:val="WW8Num16z1"/>
    <w:rsid w:val="005857D7"/>
  </w:style>
  <w:style w:type="character" w:customStyle="1" w:styleId="WW8Num3z5">
    <w:name w:val="WW8Num3z5"/>
    <w:rsid w:val="005857D7"/>
  </w:style>
  <w:style w:type="character" w:customStyle="1" w:styleId="WW8Num35z0">
    <w:name w:val="WW8Num35z0"/>
    <w:rsid w:val="005857D7"/>
    <w:rPr>
      <w:rFonts w:ascii="Times New Roman" w:hAnsi="Times New Roman" w:cs="Times New Roman" w:hint="default"/>
      <w:color w:val="auto"/>
      <w:sz w:val="22"/>
    </w:rPr>
  </w:style>
  <w:style w:type="character" w:customStyle="1" w:styleId="WW8Num27z5">
    <w:name w:val="WW8Num27z5"/>
    <w:rsid w:val="005857D7"/>
  </w:style>
  <w:style w:type="character" w:customStyle="1" w:styleId="WW8Num16z6">
    <w:name w:val="WW8Num16z6"/>
    <w:rsid w:val="005857D7"/>
  </w:style>
  <w:style w:type="character" w:customStyle="1" w:styleId="WW8Num12z3">
    <w:name w:val="WW8Num12z3"/>
    <w:rsid w:val="005857D7"/>
  </w:style>
  <w:style w:type="character" w:customStyle="1" w:styleId="WW8Num2z3">
    <w:name w:val="WW8Num2z3"/>
    <w:rsid w:val="005857D7"/>
    <w:rPr>
      <w:color w:val="000000"/>
    </w:rPr>
  </w:style>
  <w:style w:type="character" w:customStyle="1" w:styleId="WW8Num32z7">
    <w:name w:val="WW8Num32z7"/>
    <w:rsid w:val="005857D7"/>
  </w:style>
  <w:style w:type="character" w:customStyle="1" w:styleId="WW8Num25z8">
    <w:name w:val="WW8Num25z8"/>
    <w:rsid w:val="005857D7"/>
  </w:style>
  <w:style w:type="character" w:customStyle="1" w:styleId="WW8Num20z1">
    <w:name w:val="WW8Num20z1"/>
    <w:rsid w:val="005857D7"/>
  </w:style>
  <w:style w:type="character" w:customStyle="1" w:styleId="WW8Num11z5">
    <w:name w:val="WW8Num11z5"/>
    <w:rsid w:val="005857D7"/>
  </w:style>
  <w:style w:type="character" w:customStyle="1" w:styleId="WW8Num1z5">
    <w:name w:val="WW8Num1z5"/>
    <w:rsid w:val="005857D7"/>
  </w:style>
  <w:style w:type="character" w:customStyle="1" w:styleId="WW8Num41z5">
    <w:name w:val="WW8Num41z5"/>
    <w:rsid w:val="005857D7"/>
  </w:style>
  <w:style w:type="character" w:customStyle="1" w:styleId="WW8Num26z1">
    <w:name w:val="WW8Num26z1"/>
    <w:rsid w:val="005857D7"/>
    <w:rPr>
      <w:rFonts w:ascii="Courier New" w:hAnsi="Courier New" w:cs="Courier New" w:hint="default"/>
    </w:rPr>
  </w:style>
  <w:style w:type="character" w:customStyle="1" w:styleId="WW8Num16z8">
    <w:name w:val="WW8Num16z8"/>
    <w:rsid w:val="005857D7"/>
  </w:style>
  <w:style w:type="character" w:customStyle="1" w:styleId="WW8Num11z3">
    <w:name w:val="WW8Num11z3"/>
    <w:rsid w:val="005857D7"/>
  </w:style>
  <w:style w:type="character" w:customStyle="1" w:styleId="Nagwek6Znak">
    <w:name w:val="Nagłówek 6 Znak"/>
    <w:rsid w:val="005857D7"/>
    <w:rPr>
      <w:rFonts w:ascii="Verdana" w:eastAsia="Times New Roman" w:hAnsi="Verdana" w:cs="Times New Roman"/>
      <w:b/>
      <w:bCs/>
      <w:color w:val="000000"/>
      <w:sz w:val="72"/>
    </w:rPr>
  </w:style>
  <w:style w:type="character" w:customStyle="1" w:styleId="WW8Num29z0">
    <w:name w:val="WW8Num29z0"/>
    <w:rsid w:val="005857D7"/>
    <w:rPr>
      <w:rFonts w:ascii="Symbol" w:hAnsi="Symbol" w:cs="Symbol" w:hint="default"/>
      <w:color w:val="000000"/>
      <w:sz w:val="21"/>
      <w:szCs w:val="21"/>
    </w:rPr>
  </w:style>
  <w:style w:type="character" w:customStyle="1" w:styleId="WW8Num23z6">
    <w:name w:val="WW8Num23z6"/>
    <w:rsid w:val="005857D7"/>
  </w:style>
  <w:style w:type="character" w:customStyle="1" w:styleId="WW8Num14z5">
    <w:name w:val="WW8Num14z5"/>
    <w:rsid w:val="005857D7"/>
  </w:style>
  <w:style w:type="character" w:customStyle="1" w:styleId="WW8Num5z2">
    <w:name w:val="WW8Num5z2"/>
    <w:rsid w:val="005857D7"/>
  </w:style>
  <w:style w:type="character" w:customStyle="1" w:styleId="WW8Num31z4">
    <w:name w:val="WW8Num31z4"/>
    <w:rsid w:val="005857D7"/>
  </w:style>
  <w:style w:type="character" w:customStyle="1" w:styleId="WW8Num22z3">
    <w:name w:val="WW8Num22z3"/>
    <w:rsid w:val="005857D7"/>
  </w:style>
  <w:style w:type="character" w:customStyle="1" w:styleId="WW8Num14z1">
    <w:name w:val="WW8Num14z1"/>
    <w:rsid w:val="005857D7"/>
    <w:rPr>
      <w:color w:val="auto"/>
    </w:rPr>
  </w:style>
  <w:style w:type="character" w:customStyle="1" w:styleId="WW8Num9z2">
    <w:name w:val="WW8Num9z2"/>
    <w:rsid w:val="005857D7"/>
  </w:style>
  <w:style w:type="character" w:customStyle="1" w:styleId="WW8Num43z4">
    <w:name w:val="WW8Num43z4"/>
    <w:rsid w:val="005857D7"/>
  </w:style>
  <w:style w:type="character" w:customStyle="1" w:styleId="WW8Num28z5">
    <w:name w:val="WW8Num28z5"/>
    <w:rsid w:val="005857D7"/>
  </w:style>
  <w:style w:type="character" w:customStyle="1" w:styleId="WW8Num23z7">
    <w:name w:val="WW8Num23z7"/>
    <w:rsid w:val="005857D7"/>
  </w:style>
  <w:style w:type="character" w:customStyle="1" w:styleId="WW8Num14z8">
    <w:name w:val="WW8Num14z8"/>
    <w:rsid w:val="005857D7"/>
  </w:style>
  <w:style w:type="character" w:customStyle="1" w:styleId="WW8Num4z1">
    <w:name w:val="WW8Num4z1"/>
    <w:rsid w:val="005857D7"/>
    <w:rPr>
      <w:rFonts w:ascii="OpenSymbol" w:hAnsi="OpenSymbol" w:cs="OpenSymbol"/>
    </w:rPr>
  </w:style>
  <w:style w:type="character" w:customStyle="1" w:styleId="WW8Num43z5">
    <w:name w:val="WW8Num43z5"/>
    <w:rsid w:val="005857D7"/>
  </w:style>
  <w:style w:type="character" w:customStyle="1" w:styleId="WW8Num28z6">
    <w:name w:val="WW8Num28z6"/>
    <w:rsid w:val="005857D7"/>
  </w:style>
  <w:style w:type="character" w:customStyle="1" w:styleId="WW8Num21z4">
    <w:name w:val="WW8Num21z4"/>
    <w:rsid w:val="005857D7"/>
  </w:style>
  <w:style w:type="character" w:customStyle="1" w:styleId="WW8Num16z5">
    <w:name w:val="WW8Num16z5"/>
    <w:rsid w:val="005857D7"/>
  </w:style>
  <w:style w:type="character" w:customStyle="1" w:styleId="WW8Num5z0">
    <w:name w:val="WW8Num5z0"/>
    <w:rsid w:val="005857D7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7Znak">
    <w:name w:val="Nagłówek 7 Znak"/>
    <w:rsid w:val="005857D7"/>
    <w:rPr>
      <w:rFonts w:ascii="Calibri" w:eastAsia="Times New Roman" w:hAnsi="Calibri" w:cs="Times New Roman"/>
      <w:sz w:val="24"/>
      <w:szCs w:val="24"/>
    </w:rPr>
  </w:style>
  <w:style w:type="character" w:customStyle="1" w:styleId="WW8Num32z3">
    <w:name w:val="WW8Num32z3"/>
    <w:rsid w:val="005857D7"/>
  </w:style>
  <w:style w:type="character" w:customStyle="1" w:styleId="WW8Num21z7">
    <w:name w:val="WW8Num21z7"/>
    <w:rsid w:val="005857D7"/>
  </w:style>
  <w:style w:type="character" w:customStyle="1" w:styleId="WW8Num15z8">
    <w:name w:val="WW8Num15z8"/>
    <w:rsid w:val="005857D7"/>
  </w:style>
  <w:style w:type="character" w:customStyle="1" w:styleId="WW8Num5z1">
    <w:name w:val="WW8Num5z1"/>
    <w:rsid w:val="005857D7"/>
    <w:rPr>
      <w:bCs w:val="0"/>
      <w:i w:val="0"/>
      <w:iCs w:val="0"/>
      <w:strike w:val="0"/>
      <w:dstrike w:val="0"/>
      <w:color w:val="000000"/>
      <w:shd w:val="clear" w:color="auto" w:fill="auto"/>
    </w:rPr>
  </w:style>
  <w:style w:type="character" w:customStyle="1" w:styleId="WW8Num29z2">
    <w:name w:val="WW8Num29z2"/>
    <w:rsid w:val="005857D7"/>
    <w:rPr>
      <w:rFonts w:ascii="Wingdings" w:hAnsi="Wingdings" w:cs="Wingdings" w:hint="default"/>
    </w:rPr>
  </w:style>
  <w:style w:type="character" w:customStyle="1" w:styleId="WW8Num22z1">
    <w:name w:val="WW8Num22z1"/>
    <w:rsid w:val="005857D7"/>
  </w:style>
  <w:style w:type="character" w:customStyle="1" w:styleId="WW8Num15z3">
    <w:name w:val="WW8Num15z3"/>
    <w:rsid w:val="005857D7"/>
  </w:style>
  <w:style w:type="character" w:customStyle="1" w:styleId="WW8Num5z3">
    <w:name w:val="WW8Num5z3"/>
    <w:rsid w:val="005857D7"/>
  </w:style>
  <w:style w:type="character" w:customStyle="1" w:styleId="Nagwek1Znak">
    <w:name w:val="Nagłówek 1 Znak"/>
    <w:rsid w:val="005857D7"/>
    <w:rPr>
      <w:rFonts w:ascii="Verdana" w:eastAsia="Times New Roman" w:hAnsi="Verdana" w:cs="Times New Roman"/>
      <w:b/>
      <w:sz w:val="32"/>
      <w:szCs w:val="24"/>
    </w:rPr>
  </w:style>
  <w:style w:type="character" w:customStyle="1" w:styleId="WW8Num30z3">
    <w:name w:val="WW8Num30z3"/>
    <w:rsid w:val="005857D7"/>
  </w:style>
  <w:style w:type="character" w:customStyle="1" w:styleId="WW8Num23z4">
    <w:name w:val="WW8Num23z4"/>
    <w:rsid w:val="005857D7"/>
  </w:style>
  <w:style w:type="character" w:customStyle="1" w:styleId="WW8Num14z6">
    <w:name w:val="WW8Num14z6"/>
    <w:rsid w:val="005857D7"/>
  </w:style>
  <w:style w:type="character" w:customStyle="1" w:styleId="WW8Num5z5">
    <w:name w:val="WW8Num5z5"/>
    <w:rsid w:val="005857D7"/>
  </w:style>
  <w:style w:type="character" w:customStyle="1" w:styleId="TekstdymkaZnak">
    <w:name w:val="Tekst dymka Znak"/>
    <w:rsid w:val="005857D7"/>
    <w:rPr>
      <w:rFonts w:ascii="Tahoma" w:hAnsi="Tahoma" w:cs="Tahoma"/>
      <w:sz w:val="16"/>
      <w:szCs w:val="16"/>
    </w:rPr>
  </w:style>
  <w:style w:type="character" w:customStyle="1" w:styleId="WW8Num32z2">
    <w:name w:val="WW8Num32z2"/>
    <w:rsid w:val="005857D7"/>
  </w:style>
  <w:style w:type="character" w:customStyle="1" w:styleId="WW8Num22z7">
    <w:name w:val="WW8Num22z7"/>
    <w:rsid w:val="005857D7"/>
  </w:style>
  <w:style w:type="character" w:customStyle="1" w:styleId="WW8Num13z7">
    <w:name w:val="WW8Num13z7"/>
    <w:rsid w:val="005857D7"/>
  </w:style>
  <w:style w:type="character" w:customStyle="1" w:styleId="WW8Num5z6">
    <w:name w:val="WW8Num5z6"/>
    <w:rsid w:val="005857D7"/>
  </w:style>
  <w:style w:type="character" w:customStyle="1" w:styleId="WW8Num43z6">
    <w:name w:val="WW8Num43z6"/>
    <w:rsid w:val="005857D7"/>
  </w:style>
  <w:style w:type="character" w:customStyle="1" w:styleId="WW8Num30z5">
    <w:name w:val="WW8Num30z5"/>
    <w:rsid w:val="005857D7"/>
  </w:style>
  <w:style w:type="character" w:customStyle="1" w:styleId="WW8Num22z4">
    <w:name w:val="WW8Num22z4"/>
    <w:rsid w:val="005857D7"/>
  </w:style>
  <w:style w:type="character" w:customStyle="1" w:styleId="WW8Num13z4">
    <w:name w:val="WW8Num13z4"/>
    <w:rsid w:val="005857D7"/>
  </w:style>
  <w:style w:type="character" w:customStyle="1" w:styleId="WW8Num5z7">
    <w:name w:val="WW8Num5z7"/>
    <w:rsid w:val="005857D7"/>
  </w:style>
  <w:style w:type="character" w:customStyle="1" w:styleId="WW8Num31z7">
    <w:name w:val="WW8Num31z7"/>
    <w:rsid w:val="005857D7"/>
  </w:style>
  <w:style w:type="character" w:customStyle="1" w:styleId="WW8Num23z5">
    <w:name w:val="WW8Num23z5"/>
    <w:rsid w:val="005857D7"/>
  </w:style>
  <w:style w:type="character" w:customStyle="1" w:styleId="WW8Num15z6">
    <w:name w:val="WW8Num15z6"/>
    <w:rsid w:val="005857D7"/>
  </w:style>
  <w:style w:type="character" w:customStyle="1" w:styleId="WW8Num5z8">
    <w:name w:val="WW8Num5z8"/>
    <w:rsid w:val="005857D7"/>
  </w:style>
  <w:style w:type="character" w:customStyle="1" w:styleId="TekstpodstawowyZnak">
    <w:name w:val="Tekst podstawowy Znak"/>
    <w:rsid w:val="005857D7"/>
    <w:rPr>
      <w:rFonts w:ascii="Arial" w:eastAsia="Times New Roman" w:hAnsi="Arial" w:cs="Arial"/>
      <w:color w:val="FF0000"/>
      <w:sz w:val="20"/>
    </w:rPr>
  </w:style>
  <w:style w:type="character" w:customStyle="1" w:styleId="WW8Num32z4">
    <w:name w:val="WW8Num32z4"/>
    <w:rsid w:val="005857D7"/>
  </w:style>
  <w:style w:type="character" w:customStyle="1" w:styleId="WW8Num23z1">
    <w:name w:val="WW8Num23z1"/>
    <w:rsid w:val="005857D7"/>
  </w:style>
  <w:style w:type="character" w:customStyle="1" w:styleId="WW8Num14z3">
    <w:name w:val="WW8Num14z3"/>
    <w:rsid w:val="005857D7"/>
  </w:style>
  <w:style w:type="character" w:customStyle="1" w:styleId="WW8Num6z0">
    <w:name w:val="WW8Num6z0"/>
    <w:rsid w:val="005857D7"/>
    <w:rPr>
      <w:rFonts w:ascii="Times New Roman" w:hAnsi="Times New Roman" w:cs="Times New Roman"/>
      <w:color w:val="000000"/>
      <w:sz w:val="22"/>
      <w:szCs w:val="24"/>
      <w:lang w:val="pl-PL"/>
    </w:rPr>
  </w:style>
  <w:style w:type="character" w:customStyle="1" w:styleId="Tekstpodstawowy3Znak">
    <w:name w:val="Tekst podstawowy 3 Znak"/>
    <w:rsid w:val="005857D7"/>
    <w:rPr>
      <w:rFonts w:ascii="Times New Roman" w:eastAsia="Times New Roman" w:hAnsi="Times New Roman" w:cs="Times New Roman"/>
      <w:color w:val="FF0000"/>
      <w:sz w:val="24"/>
    </w:rPr>
  </w:style>
  <w:style w:type="character" w:customStyle="1" w:styleId="WW8Num31z2">
    <w:name w:val="WW8Num31z2"/>
    <w:rsid w:val="005857D7"/>
  </w:style>
  <w:style w:type="character" w:customStyle="1" w:styleId="WW8Num23z0">
    <w:name w:val="WW8Num23z0"/>
    <w:rsid w:val="005857D7"/>
    <w:rPr>
      <w:rFonts w:hint="default"/>
    </w:rPr>
  </w:style>
  <w:style w:type="character" w:customStyle="1" w:styleId="WW8Num15z1">
    <w:name w:val="WW8Num15z1"/>
    <w:rsid w:val="005857D7"/>
    <w:rPr>
      <w:color w:val="000000"/>
      <w:sz w:val="22"/>
      <w:szCs w:val="22"/>
      <w:lang w:val="pl-PL"/>
    </w:rPr>
  </w:style>
  <w:style w:type="character" w:customStyle="1" w:styleId="WW8Num6z1">
    <w:name w:val="WW8Num6z1"/>
    <w:rsid w:val="005857D7"/>
    <w:rPr>
      <w:rFonts w:eastAsia="Calibri" w:cs="Trebuchet MS" w:hint="default"/>
      <w:b w:val="0"/>
      <w:bCs w:val="0"/>
      <w:strike w:val="0"/>
      <w:dstrike w:val="0"/>
      <w:w w:val="103"/>
      <w:sz w:val="22"/>
      <w:szCs w:val="22"/>
    </w:rPr>
  </w:style>
  <w:style w:type="character" w:customStyle="1" w:styleId="Domylnaczcionkaakapitu2">
    <w:name w:val="Domyślna czcionka akapitu2"/>
    <w:rsid w:val="005857D7"/>
  </w:style>
  <w:style w:type="character" w:customStyle="1" w:styleId="WW8Num30z0">
    <w:name w:val="WW8Num30z0"/>
    <w:rsid w:val="005857D7"/>
    <w:rPr>
      <w:color w:val="000000"/>
      <w:sz w:val="22"/>
      <w:szCs w:val="22"/>
    </w:rPr>
  </w:style>
  <w:style w:type="character" w:customStyle="1" w:styleId="WW8Num23z2">
    <w:name w:val="WW8Num23z2"/>
    <w:rsid w:val="005857D7"/>
  </w:style>
  <w:style w:type="character" w:customStyle="1" w:styleId="WW8Num16z2">
    <w:name w:val="WW8Num16z2"/>
    <w:rsid w:val="005857D7"/>
  </w:style>
  <w:style w:type="character" w:customStyle="1" w:styleId="WW8Num7z1">
    <w:name w:val="WW8Num7z1"/>
    <w:rsid w:val="005857D7"/>
    <w:rPr>
      <w:color w:val="000000"/>
    </w:rPr>
  </w:style>
  <w:style w:type="character" w:customStyle="1" w:styleId="WW8Num32z0">
    <w:name w:val="WW8Num32z0"/>
    <w:rsid w:val="005857D7"/>
    <w:rPr>
      <w:color w:val="000000"/>
      <w:sz w:val="22"/>
      <w:szCs w:val="22"/>
    </w:rPr>
  </w:style>
  <w:style w:type="character" w:customStyle="1" w:styleId="WW8Num20z7">
    <w:name w:val="WW8Num20z7"/>
    <w:rsid w:val="005857D7"/>
  </w:style>
  <w:style w:type="character" w:customStyle="1" w:styleId="WW8Num16z3">
    <w:name w:val="WW8Num16z3"/>
    <w:rsid w:val="005857D7"/>
  </w:style>
  <w:style w:type="character" w:customStyle="1" w:styleId="WW8Num8z0">
    <w:name w:val="WW8Num8z0"/>
    <w:rsid w:val="005857D7"/>
    <w:rPr>
      <w:color w:val="000000"/>
    </w:rPr>
  </w:style>
  <w:style w:type="character" w:customStyle="1" w:styleId="WW8Num43z7">
    <w:name w:val="WW8Num43z7"/>
    <w:rsid w:val="005857D7"/>
  </w:style>
  <w:style w:type="character" w:customStyle="1" w:styleId="WW8Num30z6">
    <w:name w:val="WW8Num30z6"/>
    <w:rsid w:val="005857D7"/>
  </w:style>
  <w:style w:type="character" w:customStyle="1" w:styleId="WW8Num22z8">
    <w:name w:val="WW8Num22z8"/>
    <w:rsid w:val="005857D7"/>
  </w:style>
  <w:style w:type="character" w:customStyle="1" w:styleId="WW8Num16z0">
    <w:name w:val="WW8Num16z0"/>
    <w:rsid w:val="005857D7"/>
    <w:rPr>
      <w:rFonts w:ascii="Times New Roman" w:hAnsi="Times New Roman" w:cs="Times New Roman" w:hint="default"/>
      <w:color w:val="auto"/>
      <w:sz w:val="22"/>
    </w:rPr>
  </w:style>
  <w:style w:type="character" w:customStyle="1" w:styleId="WW8Num9z0">
    <w:name w:val="WW8Num9z0"/>
    <w:rsid w:val="005857D7"/>
    <w:rPr>
      <w:rFonts w:cs="Times New Roman" w:hint="default"/>
    </w:rPr>
  </w:style>
  <w:style w:type="character" w:customStyle="1" w:styleId="Nagwek4Znak">
    <w:name w:val="Nagłówek 4 Znak"/>
    <w:rsid w:val="005857D7"/>
    <w:rPr>
      <w:rFonts w:ascii="Arial" w:eastAsia="Times New Roman" w:hAnsi="Arial" w:cs="Arial"/>
      <w:b/>
      <w:bCs/>
      <w:sz w:val="28"/>
      <w:szCs w:val="24"/>
    </w:rPr>
  </w:style>
  <w:style w:type="character" w:customStyle="1" w:styleId="WW8Num30z4">
    <w:name w:val="WW8Num30z4"/>
    <w:rsid w:val="005857D7"/>
  </w:style>
  <w:style w:type="character" w:customStyle="1" w:styleId="WW8Num21z6">
    <w:name w:val="WW8Num21z6"/>
    <w:rsid w:val="005857D7"/>
  </w:style>
  <w:style w:type="character" w:customStyle="1" w:styleId="WW8Num13z6">
    <w:name w:val="WW8Num13z6"/>
    <w:rsid w:val="005857D7"/>
  </w:style>
  <w:style w:type="character" w:customStyle="1" w:styleId="WW8Num9z1">
    <w:name w:val="WW8Num9z1"/>
    <w:rsid w:val="005857D7"/>
  </w:style>
  <w:style w:type="character" w:customStyle="1" w:styleId="Nagwek3Znak">
    <w:name w:val="Nagłówek 3 Znak"/>
    <w:rsid w:val="005857D7"/>
    <w:rPr>
      <w:rFonts w:ascii="Verdana" w:eastAsia="Times New Roman" w:hAnsi="Verdana" w:cs="Times New Roman"/>
      <w:b/>
      <w:bCs/>
      <w:color w:val="000000"/>
      <w:sz w:val="28"/>
    </w:rPr>
  </w:style>
  <w:style w:type="character" w:customStyle="1" w:styleId="WW8Num31z8">
    <w:name w:val="WW8Num31z8"/>
    <w:rsid w:val="005857D7"/>
  </w:style>
  <w:style w:type="character" w:customStyle="1" w:styleId="WW8Num21z1">
    <w:name w:val="WW8Num21z1"/>
    <w:rsid w:val="005857D7"/>
  </w:style>
  <w:style w:type="character" w:customStyle="1" w:styleId="WW8Num13z2">
    <w:name w:val="WW8Num13z2"/>
    <w:rsid w:val="005857D7"/>
  </w:style>
  <w:style w:type="character" w:customStyle="1" w:styleId="WW8Num9z3">
    <w:name w:val="WW8Num9z3"/>
    <w:rsid w:val="005857D7"/>
  </w:style>
  <w:style w:type="character" w:customStyle="1" w:styleId="Tekstpodstawowywcity3Znak">
    <w:name w:val="Tekst podstawowy wcięty 3 Znak"/>
    <w:rsid w:val="005857D7"/>
    <w:rPr>
      <w:rFonts w:ascii="Times New Roman" w:eastAsia="Times New Roman" w:hAnsi="Times New Roman" w:cs="Times New Roman"/>
      <w:sz w:val="16"/>
      <w:szCs w:val="16"/>
    </w:rPr>
  </w:style>
  <w:style w:type="character" w:customStyle="1" w:styleId="WW8Num31z6">
    <w:name w:val="WW8Num31z6"/>
    <w:rsid w:val="005857D7"/>
  </w:style>
  <w:style w:type="character" w:customStyle="1" w:styleId="WW8Num21z2">
    <w:name w:val="WW8Num21z2"/>
    <w:rsid w:val="005857D7"/>
  </w:style>
  <w:style w:type="character" w:customStyle="1" w:styleId="WW8Num14z2">
    <w:name w:val="WW8Num14z2"/>
    <w:rsid w:val="005857D7"/>
  </w:style>
  <w:style w:type="character" w:customStyle="1" w:styleId="WW8Num9z4">
    <w:name w:val="WW8Num9z4"/>
    <w:rsid w:val="005857D7"/>
  </w:style>
  <w:style w:type="character" w:customStyle="1" w:styleId="WW8Num43z0">
    <w:name w:val="WW8Num43z0"/>
    <w:rsid w:val="005857D7"/>
    <w:rPr>
      <w:color w:val="000000"/>
      <w:sz w:val="22"/>
      <w:szCs w:val="22"/>
    </w:rPr>
  </w:style>
  <w:style w:type="character" w:customStyle="1" w:styleId="WW8Num26z0">
    <w:name w:val="WW8Num26z0"/>
    <w:rsid w:val="005857D7"/>
    <w:rPr>
      <w:rFonts w:ascii="Times New Roman" w:hAnsi="Times New Roman" w:cs="Times New Roman" w:hint="default"/>
      <w:color w:val="auto"/>
    </w:rPr>
  </w:style>
  <w:style w:type="character" w:customStyle="1" w:styleId="WW8Num19z0">
    <w:name w:val="WW8Num19z0"/>
    <w:rsid w:val="005857D7"/>
    <w:rPr>
      <w:rFonts w:ascii="Times New Roman" w:hAnsi="Times New Roman" w:cs="Times New Roman" w:hint="default"/>
      <w:color w:val="auto"/>
      <w:sz w:val="22"/>
      <w:szCs w:val="22"/>
    </w:rPr>
  </w:style>
  <w:style w:type="character" w:customStyle="1" w:styleId="WW8Num9z5">
    <w:name w:val="WW8Num9z5"/>
    <w:rsid w:val="005857D7"/>
  </w:style>
  <w:style w:type="character" w:customStyle="1" w:styleId="ZwykytekstZnak1">
    <w:name w:val="Zwykły tekst Znak1"/>
    <w:rsid w:val="005857D7"/>
    <w:rPr>
      <w:rFonts w:ascii="Consolas" w:eastAsia="Times New Roman" w:hAnsi="Consolas" w:cs="Times New Roman"/>
      <w:sz w:val="21"/>
      <w:szCs w:val="21"/>
    </w:rPr>
  </w:style>
  <w:style w:type="character" w:customStyle="1" w:styleId="WW8Num37z0">
    <w:name w:val="WW8Num37z0"/>
    <w:rsid w:val="005857D7"/>
    <w:rPr>
      <w:rFonts w:ascii="Times New Roman" w:hAnsi="Times New Roman" w:cs="Times New Roman" w:hint="default"/>
      <w:color w:val="000000"/>
      <w:sz w:val="22"/>
    </w:rPr>
  </w:style>
  <w:style w:type="character" w:customStyle="1" w:styleId="WW8Num26z3">
    <w:name w:val="WW8Num26z3"/>
    <w:rsid w:val="005857D7"/>
    <w:rPr>
      <w:rFonts w:ascii="Symbol" w:hAnsi="Symbol" w:cs="Symbol" w:hint="default"/>
    </w:rPr>
  </w:style>
  <w:style w:type="character" w:customStyle="1" w:styleId="WW8Num20z4">
    <w:name w:val="WW8Num20z4"/>
    <w:rsid w:val="005857D7"/>
  </w:style>
  <w:style w:type="character" w:customStyle="1" w:styleId="WW8Num9z6">
    <w:name w:val="WW8Num9z6"/>
    <w:rsid w:val="005857D7"/>
  </w:style>
  <w:style w:type="character" w:customStyle="1" w:styleId="WW8Num42z1">
    <w:name w:val="WW8Num42z1"/>
    <w:rsid w:val="005857D7"/>
  </w:style>
  <w:style w:type="character" w:customStyle="1" w:styleId="WW8Num27z4">
    <w:name w:val="WW8Num27z4"/>
    <w:rsid w:val="005857D7"/>
  </w:style>
  <w:style w:type="character" w:customStyle="1" w:styleId="WW8Num18z3">
    <w:name w:val="WW8Num18z3"/>
    <w:rsid w:val="005857D7"/>
  </w:style>
  <w:style w:type="character" w:customStyle="1" w:styleId="WW8Num9z7">
    <w:name w:val="WW8Num9z7"/>
    <w:rsid w:val="005857D7"/>
  </w:style>
  <w:style w:type="character" w:customStyle="1" w:styleId="WW8Num32z6">
    <w:name w:val="WW8Num32z6"/>
    <w:rsid w:val="005857D7"/>
  </w:style>
  <w:style w:type="character" w:customStyle="1" w:styleId="WW8Num28z2">
    <w:name w:val="WW8Num28z2"/>
    <w:rsid w:val="005857D7"/>
  </w:style>
  <w:style w:type="character" w:customStyle="1" w:styleId="WW8Num20z5">
    <w:name w:val="WW8Num20z5"/>
    <w:rsid w:val="005857D7"/>
  </w:style>
  <w:style w:type="character" w:customStyle="1" w:styleId="WW8Num9z8">
    <w:name w:val="WW8Num9z8"/>
    <w:rsid w:val="005857D7"/>
  </w:style>
  <w:style w:type="character" w:customStyle="1" w:styleId="WW8Num42z0">
    <w:name w:val="WW8Num42z0"/>
    <w:rsid w:val="005857D7"/>
  </w:style>
  <w:style w:type="character" w:customStyle="1" w:styleId="WW8Num27z2">
    <w:name w:val="WW8Num27z2"/>
    <w:rsid w:val="005857D7"/>
  </w:style>
  <w:style w:type="character" w:customStyle="1" w:styleId="WW8Num17z7">
    <w:name w:val="WW8Num17z7"/>
    <w:rsid w:val="005857D7"/>
  </w:style>
  <w:style w:type="character" w:customStyle="1" w:styleId="WW8Num10z2">
    <w:name w:val="WW8Num10z2"/>
    <w:rsid w:val="005857D7"/>
  </w:style>
  <w:style w:type="character" w:customStyle="1" w:styleId="WW8Num42z4">
    <w:name w:val="WW8Num42z4"/>
    <w:rsid w:val="005857D7"/>
  </w:style>
  <w:style w:type="character" w:customStyle="1" w:styleId="WW8Num26z2">
    <w:name w:val="WW8Num26z2"/>
    <w:rsid w:val="005857D7"/>
    <w:rPr>
      <w:rFonts w:ascii="Wingdings" w:hAnsi="Wingdings" w:cs="Wingdings" w:hint="default"/>
    </w:rPr>
  </w:style>
  <w:style w:type="character" w:customStyle="1" w:styleId="WW8Num17z8">
    <w:name w:val="WW8Num17z8"/>
    <w:rsid w:val="005857D7"/>
  </w:style>
  <w:style w:type="character" w:customStyle="1" w:styleId="WW8Num10z3">
    <w:name w:val="WW8Num10z3"/>
    <w:rsid w:val="005857D7"/>
  </w:style>
  <w:style w:type="character" w:customStyle="1" w:styleId="WW8Num39z0">
    <w:name w:val="WW8Num39z0"/>
    <w:rsid w:val="005857D7"/>
    <w:rPr>
      <w:rFonts w:ascii="Wingdings" w:eastAsia="TimesNewRoman" w:hAnsi="Wingdings" w:cs="Wingdings" w:hint="default"/>
      <w:color w:val="00000A"/>
    </w:rPr>
  </w:style>
  <w:style w:type="character" w:customStyle="1" w:styleId="WW8Num27z7">
    <w:name w:val="WW8Num27z7"/>
    <w:rsid w:val="005857D7"/>
  </w:style>
  <w:style w:type="character" w:customStyle="1" w:styleId="WW8Num17z5">
    <w:name w:val="WW8Num17z5"/>
    <w:rsid w:val="005857D7"/>
  </w:style>
  <w:style w:type="character" w:customStyle="1" w:styleId="WW8Num10z4">
    <w:name w:val="WW8Num10z4"/>
    <w:rsid w:val="005857D7"/>
  </w:style>
  <w:style w:type="character" w:customStyle="1" w:styleId="AkapitzlistZnak">
    <w:name w:val="Akapit z listą Znak"/>
    <w:rsid w:val="005857D7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41z8">
    <w:name w:val="WW8Num41z8"/>
    <w:rsid w:val="005857D7"/>
  </w:style>
  <w:style w:type="character" w:customStyle="1" w:styleId="WW8Num24z8">
    <w:name w:val="WW8Num24z8"/>
    <w:rsid w:val="005857D7"/>
  </w:style>
  <w:style w:type="character" w:customStyle="1" w:styleId="WW8Num18z6">
    <w:name w:val="WW8Num18z6"/>
    <w:rsid w:val="005857D7"/>
  </w:style>
  <w:style w:type="character" w:customStyle="1" w:styleId="WW8Num11z2">
    <w:name w:val="WW8Num11z2"/>
    <w:rsid w:val="005857D7"/>
  </w:style>
  <w:style w:type="character" w:customStyle="1" w:styleId="WW8Num41z0">
    <w:name w:val="WW8Num41z0"/>
    <w:rsid w:val="005857D7"/>
  </w:style>
  <w:style w:type="character" w:customStyle="1" w:styleId="WW8Num24z3">
    <w:name w:val="WW8Num24z3"/>
    <w:rsid w:val="005857D7"/>
  </w:style>
  <w:style w:type="character" w:customStyle="1" w:styleId="WW8Num17z0">
    <w:name w:val="WW8Num17z0"/>
    <w:rsid w:val="005857D7"/>
  </w:style>
  <w:style w:type="character" w:customStyle="1" w:styleId="WW8Num11z7">
    <w:name w:val="WW8Num11z7"/>
    <w:rsid w:val="005857D7"/>
  </w:style>
  <w:style w:type="character" w:customStyle="1" w:styleId="WW8Num43z2">
    <w:name w:val="WW8Num43z2"/>
    <w:rsid w:val="005857D7"/>
  </w:style>
  <w:style w:type="character" w:customStyle="1" w:styleId="WW8Num27z0">
    <w:name w:val="WW8Num27z0"/>
    <w:rsid w:val="005857D7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WW8Num17z2">
    <w:name w:val="WW8Num17z2"/>
    <w:rsid w:val="005857D7"/>
  </w:style>
  <w:style w:type="character" w:customStyle="1" w:styleId="WW8Num12z1">
    <w:name w:val="WW8Num12z1"/>
    <w:rsid w:val="005857D7"/>
    <w:rPr>
      <w:rFonts w:cs="Times New Roman"/>
      <w:b w:val="0"/>
    </w:rPr>
  </w:style>
  <w:style w:type="character" w:customStyle="1" w:styleId="WW8Num33z0">
    <w:name w:val="WW8Num33z0"/>
    <w:rsid w:val="005857D7"/>
    <w:rPr>
      <w:rFonts w:hint="default"/>
      <w:color w:val="000000"/>
      <w:sz w:val="22"/>
      <w:szCs w:val="22"/>
    </w:rPr>
  </w:style>
  <w:style w:type="character" w:customStyle="1" w:styleId="WW8Num25z7">
    <w:name w:val="WW8Num25z7"/>
    <w:rsid w:val="005857D7"/>
  </w:style>
  <w:style w:type="character" w:customStyle="1" w:styleId="WW8Num17z4">
    <w:name w:val="WW8Num17z4"/>
    <w:rsid w:val="005857D7"/>
  </w:style>
  <w:style w:type="character" w:customStyle="1" w:styleId="WW8Num12z2">
    <w:name w:val="WW8Num12z2"/>
    <w:rsid w:val="005857D7"/>
  </w:style>
  <w:style w:type="paragraph" w:styleId="Tekstdymka">
    <w:name w:val="Balloon Text"/>
    <w:basedOn w:val="Normalny"/>
    <w:rsid w:val="005857D7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rsid w:val="005857D7"/>
    <w:rPr>
      <w:sz w:val="20"/>
      <w:szCs w:val="20"/>
    </w:rPr>
  </w:style>
  <w:style w:type="paragraph" w:styleId="Tekstpodstawowywcity">
    <w:name w:val="Body Text Indent"/>
    <w:basedOn w:val="Normalny"/>
    <w:rsid w:val="005857D7"/>
    <w:pPr>
      <w:spacing w:after="120"/>
      <w:ind w:left="283"/>
    </w:pPr>
  </w:style>
  <w:style w:type="paragraph" w:styleId="Tekstpodstawowy">
    <w:name w:val="Body Text"/>
    <w:basedOn w:val="Normalny"/>
    <w:rsid w:val="005857D7"/>
    <w:pPr>
      <w:autoSpaceDE w:val="0"/>
      <w:spacing w:line="240" w:lineRule="atLeast"/>
      <w:ind w:right="750"/>
      <w:jc w:val="both"/>
    </w:pPr>
    <w:rPr>
      <w:rFonts w:ascii="Arial" w:hAnsi="Arial" w:cs="Arial"/>
      <w:color w:val="FF0000"/>
      <w:sz w:val="20"/>
      <w:szCs w:val="20"/>
    </w:rPr>
  </w:style>
  <w:style w:type="paragraph" w:styleId="Legenda">
    <w:name w:val="caption"/>
    <w:basedOn w:val="Normalny"/>
    <w:qFormat/>
    <w:rsid w:val="005857D7"/>
    <w:pPr>
      <w:suppressLineNumbers/>
      <w:spacing w:before="120" w:after="120"/>
    </w:pPr>
    <w:rPr>
      <w:rFonts w:cs="Arial"/>
      <w:i/>
      <w:iCs/>
    </w:rPr>
  </w:style>
  <w:style w:type="paragraph" w:styleId="Stopka">
    <w:name w:val="footer"/>
    <w:basedOn w:val="Normalny"/>
    <w:rsid w:val="005857D7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5857D7"/>
    <w:pPr>
      <w:ind w:left="283" w:hanging="283"/>
    </w:pPr>
    <w:rPr>
      <w:sz w:val="20"/>
      <w:szCs w:val="20"/>
    </w:rPr>
  </w:style>
  <w:style w:type="paragraph" w:styleId="Nagwek">
    <w:name w:val="header"/>
    <w:basedOn w:val="Normalny"/>
    <w:rsid w:val="005857D7"/>
    <w:pPr>
      <w:tabs>
        <w:tab w:val="center" w:pos="4536"/>
        <w:tab w:val="right" w:pos="9072"/>
      </w:tabs>
    </w:pPr>
  </w:style>
  <w:style w:type="paragraph" w:styleId="Listapunktowana2">
    <w:name w:val="List Bullet 2"/>
    <w:basedOn w:val="Normalny"/>
    <w:rsid w:val="005857D7"/>
    <w:pPr>
      <w:ind w:left="566" w:hanging="283"/>
      <w:contextualSpacing/>
    </w:pPr>
  </w:style>
  <w:style w:type="paragraph" w:styleId="NormalnyWeb">
    <w:name w:val="Normal (Web)"/>
    <w:basedOn w:val="Normalny"/>
    <w:rsid w:val="005857D7"/>
    <w:pPr>
      <w:spacing w:before="100" w:after="100"/>
    </w:pPr>
    <w:rPr>
      <w:lang w:eastAsia="pl-PL"/>
    </w:rPr>
  </w:style>
  <w:style w:type="paragraph" w:customStyle="1" w:styleId="Default">
    <w:name w:val="Default"/>
    <w:rsid w:val="005857D7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text">
    <w:name w:val="text"/>
    <w:rsid w:val="005857D7"/>
    <w:pPr>
      <w:widowControl w:val="0"/>
      <w:suppressAutoHyphens/>
      <w:spacing w:before="240" w:line="240" w:lineRule="exact"/>
      <w:jc w:val="both"/>
    </w:pPr>
    <w:rPr>
      <w:rFonts w:ascii="Arial" w:hAnsi="Arial" w:cs="Arial"/>
      <w:sz w:val="24"/>
      <w:lang w:val="cs-CZ" w:eastAsia="zh-CN"/>
    </w:rPr>
  </w:style>
  <w:style w:type="paragraph" w:customStyle="1" w:styleId="Nagwek10">
    <w:name w:val="Nagłówek1"/>
    <w:basedOn w:val="Normalny"/>
    <w:next w:val="Tekstpodstawowy"/>
    <w:rsid w:val="005857D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">
    <w:name w:val="Indeks"/>
    <w:basedOn w:val="Normalny"/>
    <w:rsid w:val="005857D7"/>
    <w:pPr>
      <w:suppressLineNumbers/>
    </w:pPr>
    <w:rPr>
      <w:rFonts w:cs="Arial"/>
    </w:rPr>
  </w:style>
  <w:style w:type="paragraph" w:customStyle="1" w:styleId="Standard">
    <w:name w:val="Standard"/>
    <w:rsid w:val="005857D7"/>
    <w:pPr>
      <w:suppressAutoHyphens/>
      <w:spacing w:line="400" w:lineRule="exact"/>
      <w:jc w:val="both"/>
      <w:textAlignment w:val="baseline"/>
    </w:pPr>
    <w:rPr>
      <w:rFonts w:ascii="Trebuchet MS" w:eastAsia="Calibri" w:hAnsi="Trebuchet MS" w:cs="Trebuchet MS"/>
      <w:color w:val="333333"/>
      <w:w w:val="103"/>
      <w:kern w:val="2"/>
      <w:sz w:val="26"/>
      <w:szCs w:val="22"/>
      <w:lang w:eastAsia="zh-CN"/>
    </w:rPr>
  </w:style>
  <w:style w:type="paragraph" w:customStyle="1" w:styleId="Tekstpodstawowy32">
    <w:name w:val="Tekst podstawowy 32"/>
    <w:basedOn w:val="Normalny"/>
    <w:rsid w:val="005857D7"/>
    <w:rPr>
      <w:color w:val="FF0000"/>
    </w:rPr>
  </w:style>
  <w:style w:type="paragraph" w:customStyle="1" w:styleId="WW-Domylnie">
    <w:name w:val="WW-Domyślnie"/>
    <w:rsid w:val="005857D7"/>
    <w:pPr>
      <w:widowControl w:val="0"/>
      <w:suppressAutoHyphens/>
      <w:autoSpaceDE w:val="0"/>
    </w:pPr>
    <w:rPr>
      <w:rFonts w:ascii="Nimbus Roman No9 L" w:eastAsia="Calibri" w:hAnsi="Nimbus Roman No9 L" w:cs="Nimbus Roman No9 L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857D7"/>
    <w:rPr>
      <w:rFonts w:ascii="Courier New" w:eastAsia="Calibri" w:hAnsi="Courier New" w:cs="Courier New"/>
      <w:sz w:val="20"/>
      <w:szCs w:val="20"/>
    </w:rPr>
  </w:style>
  <w:style w:type="paragraph" w:customStyle="1" w:styleId="Tekstblokowy1">
    <w:name w:val="Tekst blokowy1"/>
    <w:basedOn w:val="Normalny"/>
    <w:rsid w:val="005857D7"/>
    <w:pPr>
      <w:autoSpaceDE w:val="0"/>
      <w:spacing w:line="240" w:lineRule="atLeast"/>
      <w:ind w:left="360" w:right="750"/>
      <w:jc w:val="both"/>
    </w:pPr>
    <w:rPr>
      <w:color w:val="FF0000"/>
    </w:rPr>
  </w:style>
  <w:style w:type="paragraph" w:customStyle="1" w:styleId="Tekstpodstawowy31">
    <w:name w:val="Tekst podstawowy 31"/>
    <w:basedOn w:val="Normalny"/>
    <w:rsid w:val="005857D7"/>
    <w:pPr>
      <w:widowControl w:val="0"/>
      <w:autoSpaceDE w:val="0"/>
      <w:jc w:val="both"/>
      <w:textAlignment w:val="baseline"/>
    </w:pPr>
    <w:rPr>
      <w:rFonts w:ascii="Liberation Serif" w:eastAsia="SimSun" w:hAnsi="Liberation Serif" w:cs="Mangal"/>
      <w:kern w:val="2"/>
      <w:szCs w:val="20"/>
      <w:lang w:bidi="hi-IN"/>
    </w:rPr>
  </w:style>
  <w:style w:type="paragraph" w:customStyle="1" w:styleId="Nagwektabeli">
    <w:name w:val="Nagłówek tabeli"/>
    <w:basedOn w:val="Zawartotabeli"/>
    <w:rsid w:val="005857D7"/>
    <w:pPr>
      <w:jc w:val="center"/>
    </w:pPr>
    <w:rPr>
      <w:b/>
      <w:bCs/>
    </w:rPr>
  </w:style>
  <w:style w:type="paragraph" w:customStyle="1" w:styleId="Tekstpodstawowy21">
    <w:name w:val="Tekst podstawowy 21"/>
    <w:basedOn w:val="Normalny"/>
    <w:rsid w:val="005857D7"/>
    <w:pPr>
      <w:jc w:val="both"/>
    </w:pPr>
    <w:rPr>
      <w:color w:val="FF0000"/>
    </w:rPr>
  </w:style>
  <w:style w:type="paragraph" w:customStyle="1" w:styleId="Tekstpodstawowywcity31">
    <w:name w:val="Tekst podstawowy wcięty 31"/>
    <w:basedOn w:val="Normalny"/>
    <w:rsid w:val="005857D7"/>
    <w:pPr>
      <w:spacing w:after="120"/>
      <w:ind w:left="283"/>
    </w:pPr>
    <w:rPr>
      <w:sz w:val="16"/>
      <w:szCs w:val="16"/>
    </w:rPr>
  </w:style>
  <w:style w:type="paragraph" w:customStyle="1" w:styleId="Zawartotabeli">
    <w:name w:val="Zawartość tabeli"/>
    <w:basedOn w:val="Normalny"/>
    <w:rsid w:val="005857D7"/>
    <w:pPr>
      <w:suppressLineNumbers/>
    </w:pPr>
  </w:style>
  <w:style w:type="paragraph" w:customStyle="1" w:styleId="Akapitzlist1">
    <w:name w:val="Akapit z listą1"/>
    <w:basedOn w:val="Normalny"/>
    <w:rsid w:val="005857D7"/>
    <w:pPr>
      <w:ind w:left="720"/>
    </w:pPr>
  </w:style>
  <w:style w:type="paragraph" w:styleId="Akapitzlist">
    <w:name w:val="List Paragraph"/>
    <w:basedOn w:val="Normalny"/>
    <w:qFormat/>
    <w:rsid w:val="005857D7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5857D7"/>
    <w:pPr>
      <w:spacing w:after="120" w:line="480" w:lineRule="auto"/>
      <w:ind w:left="283"/>
    </w:pPr>
  </w:style>
  <w:style w:type="paragraph" w:customStyle="1" w:styleId="ListParagraph1">
    <w:name w:val="List Paragraph1"/>
    <w:basedOn w:val="Normalny"/>
    <w:rsid w:val="005857D7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TableContents">
    <w:name w:val="Table Contents"/>
    <w:basedOn w:val="Normalny"/>
    <w:rsid w:val="005857D7"/>
    <w:pPr>
      <w:suppressLineNumbers/>
      <w:spacing w:after="120" w:line="400" w:lineRule="exact"/>
      <w:jc w:val="both"/>
      <w:textAlignment w:val="baseline"/>
    </w:pPr>
    <w:rPr>
      <w:color w:val="000000"/>
    </w:rPr>
  </w:style>
  <w:style w:type="paragraph" w:customStyle="1" w:styleId="Style5">
    <w:name w:val="_Style 5"/>
    <w:basedOn w:val="Standard"/>
    <w:rsid w:val="005857D7"/>
    <w:pPr>
      <w:ind w:left="708"/>
    </w:pPr>
    <w:rPr>
      <w:szCs w:val="20"/>
    </w:rPr>
  </w:style>
  <w:style w:type="paragraph" w:customStyle="1" w:styleId="Domylnie">
    <w:name w:val="Domyślnie"/>
    <w:rsid w:val="005857D7"/>
    <w:pPr>
      <w:widowControl w:val="0"/>
      <w:suppressAutoHyphens/>
      <w:autoSpaceDE w:val="0"/>
    </w:pPr>
    <w:rPr>
      <w:rFonts w:ascii="Nimbus Roman No9 L" w:hAnsi="Nimbus Roman No9 L"/>
      <w:sz w:val="24"/>
      <w:szCs w:val="24"/>
      <w:lang w:eastAsia="zh-CN"/>
    </w:rPr>
  </w:style>
  <w:style w:type="paragraph" w:customStyle="1" w:styleId="A1zmzwyky">
    <w:name w:val="A1zm zwykły"/>
    <w:rsid w:val="005857D7"/>
    <w:pPr>
      <w:suppressAutoHyphens/>
      <w:spacing w:line="360" w:lineRule="auto"/>
      <w:ind w:left="525"/>
      <w:jc w:val="both"/>
    </w:pPr>
    <w:rPr>
      <w:rFonts w:ascii="Arial" w:hAnsi="Arial" w:cs="Arial"/>
      <w:sz w:val="24"/>
      <w:lang w:eastAsia="zh-CN"/>
    </w:rPr>
  </w:style>
  <w:style w:type="paragraph" w:customStyle="1" w:styleId="Akapitzlist2">
    <w:name w:val="Akapit z listą2"/>
    <w:basedOn w:val="Normalny"/>
    <w:qFormat/>
    <w:rsid w:val="005857D7"/>
    <w:pPr>
      <w:spacing w:line="100" w:lineRule="atLeast"/>
      <w:ind w:left="708"/>
    </w:pPr>
    <w:rPr>
      <w:rFonts w:eastAsia="Lucida Sans Unicode"/>
    </w:rPr>
  </w:style>
  <w:style w:type="paragraph" w:customStyle="1" w:styleId="Akapitzlist10">
    <w:name w:val="Akapit z listą1"/>
    <w:basedOn w:val="Normalny"/>
    <w:rsid w:val="005857D7"/>
    <w:pPr>
      <w:ind w:left="720"/>
    </w:pPr>
    <w:rPr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41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2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opssicienko@gopssicienko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opsssicienko@gops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gops@mgops.soleckujawski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8ADFCC-2885-408D-95B5-76E027B25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7112</Words>
  <Characters>42677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271. … . 2016</vt:lpstr>
    </vt:vector>
  </TitlesOfParts>
  <Company/>
  <LinksUpToDate>false</LinksUpToDate>
  <CharactersWithSpaces>49690</CharactersWithSpaces>
  <SharedDoc>false</SharedDoc>
  <HLinks>
    <vt:vector size="18" baseType="variant">
      <vt:variant>
        <vt:i4>5308536</vt:i4>
      </vt:variant>
      <vt:variant>
        <vt:i4>6</vt:i4>
      </vt:variant>
      <vt:variant>
        <vt:i4>0</vt:i4>
      </vt:variant>
      <vt:variant>
        <vt:i4>5</vt:i4>
      </vt:variant>
      <vt:variant>
        <vt:lpwstr>mailto:gmina@sicienko.pl</vt:lpwstr>
      </vt:variant>
      <vt:variant>
        <vt:lpwstr/>
      </vt:variant>
      <vt:variant>
        <vt:i4>4980837</vt:i4>
      </vt:variant>
      <vt:variant>
        <vt:i4>3</vt:i4>
      </vt:variant>
      <vt:variant>
        <vt:i4>0</vt:i4>
      </vt:variant>
      <vt:variant>
        <vt:i4>5</vt:i4>
      </vt:variant>
      <vt:variant>
        <vt:lpwstr>mailto:gopsssicienko@gopssicienko.pl</vt:lpwstr>
      </vt:variant>
      <vt:variant>
        <vt:lpwstr/>
      </vt:variant>
      <vt:variant>
        <vt:i4>6291485</vt:i4>
      </vt:variant>
      <vt:variant>
        <vt:i4>0</vt:i4>
      </vt:variant>
      <vt:variant>
        <vt:i4>0</vt:i4>
      </vt:variant>
      <vt:variant>
        <vt:i4>5</vt:i4>
      </vt:variant>
      <vt:variant>
        <vt:lpwstr>mailto:mgops@mgops.soleckujawski.pl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271. … . 2016</dc:title>
  <dc:creator>mtabaczynska</dc:creator>
  <cp:lastModifiedBy>Magdalena Kieras</cp:lastModifiedBy>
  <cp:revision>2</cp:revision>
  <cp:lastPrinted>2020-12-21T08:37:00Z</cp:lastPrinted>
  <dcterms:created xsi:type="dcterms:W3CDTF">2020-12-21T10:48:00Z</dcterms:created>
  <dcterms:modified xsi:type="dcterms:W3CDTF">2020-12-21T10:48:00Z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